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5BA7FC" w14:textId="77777777" w:rsidR="007F6CE2" w:rsidRPr="00DD0671" w:rsidRDefault="00E7433B" w:rsidP="00DD0671">
      <w:pPr>
        <w:jc w:val="center"/>
        <w:rPr>
          <w:rFonts w:ascii="Calibri" w:hAnsi="Calibri" w:cs="Calibri"/>
          <w:i/>
          <w:iCs/>
          <w:color w:val="333333"/>
          <w:sz w:val="40"/>
          <w:szCs w:val="40"/>
          <w:shd w:val="clear" w:color="auto" w:fill="FFFFFF"/>
        </w:rPr>
      </w:pPr>
      <w:r w:rsidRPr="00DD0671">
        <w:rPr>
          <w:rFonts w:ascii="Calibri" w:hAnsi="Calibri" w:cs="Calibri"/>
          <w:color w:val="333333"/>
          <w:sz w:val="40"/>
          <w:szCs w:val="40"/>
          <w:shd w:val="clear" w:color="auto" w:fill="FFFFFF"/>
        </w:rPr>
        <w:t>S SDZV IN SPONZORJI NA STROKOVNO EKSKURZIJO</w:t>
      </w:r>
      <w:r w:rsidR="00377AAF" w:rsidRPr="00DD0671">
        <w:rPr>
          <w:rFonts w:ascii="Calibri" w:hAnsi="Calibri" w:cs="Calibri"/>
          <w:color w:val="333333"/>
          <w:sz w:val="40"/>
          <w:szCs w:val="40"/>
          <w:shd w:val="clear" w:color="auto" w:fill="FFFFFF"/>
        </w:rPr>
        <w:t xml:space="preserve"> V MÜNCHEN</w:t>
      </w:r>
      <w:r w:rsidR="007F6CE2" w:rsidRPr="00DD0671">
        <w:rPr>
          <w:rFonts w:ascii="Calibri" w:hAnsi="Calibri" w:cs="Calibri"/>
          <w:color w:val="333333"/>
          <w:sz w:val="40"/>
          <w:szCs w:val="40"/>
          <w:shd w:val="clear" w:color="auto" w:fill="FFFFFF"/>
        </w:rPr>
        <w:t xml:space="preserve"> </w:t>
      </w:r>
      <w:r w:rsidR="00C34C3F" w:rsidRPr="00DD0671">
        <w:rPr>
          <w:rFonts w:ascii="Calibri" w:hAnsi="Calibri" w:cs="Calibri"/>
          <w:color w:val="333333"/>
          <w:sz w:val="40"/>
          <w:szCs w:val="40"/>
          <w:shd w:val="clear" w:color="auto" w:fill="FFFFFF"/>
        </w:rPr>
        <w:t xml:space="preserve">- </w:t>
      </w:r>
      <w:r w:rsidR="007F6CE2" w:rsidRPr="00DD0671">
        <w:rPr>
          <w:rFonts w:ascii="Calibri" w:hAnsi="Calibri" w:cs="Calibri"/>
          <w:b/>
          <w:color w:val="333333"/>
          <w:sz w:val="40"/>
          <w:szCs w:val="40"/>
          <w:shd w:val="clear" w:color="auto" w:fill="FFFFFF"/>
        </w:rPr>
        <w:t>IFAT 20</w:t>
      </w:r>
      <w:r w:rsidR="00CD1494" w:rsidRPr="00DD0671">
        <w:rPr>
          <w:rFonts w:ascii="Calibri" w:hAnsi="Calibri" w:cs="Calibri"/>
          <w:b/>
          <w:color w:val="333333"/>
          <w:sz w:val="40"/>
          <w:szCs w:val="40"/>
          <w:shd w:val="clear" w:color="auto" w:fill="FFFFFF"/>
        </w:rPr>
        <w:t>20</w:t>
      </w:r>
    </w:p>
    <w:p w14:paraId="04982074" w14:textId="77777777" w:rsidR="007F6CE2" w:rsidRDefault="007F6CE2">
      <w:pPr>
        <w:pStyle w:val="Brezrazmikov1"/>
        <w:jc w:val="center"/>
        <w:rPr>
          <w:rFonts w:ascii="Calibri" w:eastAsia="Times New Roman" w:hAnsi="Calibri" w:cs="Calibri"/>
          <w:b/>
          <w:bCs/>
          <w:sz w:val="10"/>
          <w:szCs w:val="10"/>
          <w:lang w:eastAsia="ar-SA"/>
        </w:rPr>
      </w:pPr>
      <w:r>
        <w:rPr>
          <w:rFonts w:eastAsia="Times New Roman"/>
        </w:rPr>
        <w:t xml:space="preserve">  </w:t>
      </w:r>
      <w:r>
        <w:rPr>
          <w:rFonts w:ascii="Calibri" w:eastAsia="Calibri" w:hAnsi="Calibri" w:cs="Calibri"/>
          <w:b/>
          <w:bCs/>
          <w:sz w:val="10"/>
          <w:szCs w:val="10"/>
          <w:lang w:eastAsia="ar-SA"/>
        </w:rPr>
        <w:t xml:space="preserve"> </w:t>
      </w:r>
    </w:p>
    <w:p w14:paraId="5B21B3D1" w14:textId="33752A4A" w:rsidR="007F6CE2" w:rsidRDefault="00172BB0" w:rsidP="002E7D04">
      <w:pPr>
        <w:pStyle w:val="Brezrazmikov1"/>
        <w:jc w:val="center"/>
        <w:rPr>
          <w:rFonts w:ascii="Calibri" w:eastAsia="Times New Roman" w:hAnsi="Calibri" w:cs="Calibri"/>
          <w:b/>
          <w:bCs/>
          <w:sz w:val="10"/>
          <w:szCs w:val="10"/>
          <w:lang w:eastAsia="ar-SA"/>
        </w:rPr>
      </w:pPr>
      <w:r w:rsidRPr="00CD1494">
        <w:rPr>
          <w:noProof/>
          <w:lang w:eastAsia="sl-SI"/>
        </w:rPr>
        <w:drawing>
          <wp:inline distT="0" distB="0" distL="0" distR="0" wp14:anchorId="524446FE" wp14:editId="26B972C8">
            <wp:extent cx="2806700" cy="1873885"/>
            <wp:effectExtent l="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494" w:rsidRPr="00CD1494">
        <w:t xml:space="preserve"> </w:t>
      </w:r>
      <w:r w:rsidRPr="00CD1494">
        <w:rPr>
          <w:noProof/>
          <w:lang w:eastAsia="sl-SI"/>
        </w:rPr>
        <w:drawing>
          <wp:inline distT="0" distB="0" distL="0" distR="0" wp14:anchorId="20645139" wp14:editId="21D28FED">
            <wp:extent cx="2788285" cy="1864995"/>
            <wp:effectExtent l="0" t="0" r="0" b="0"/>
            <wp:docPr id="2" name="Slika 2" descr="biomasse-re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omasse-recycl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9DE8E" w14:textId="064E3863" w:rsidR="007F6CE2" w:rsidRPr="00130BFE" w:rsidRDefault="00E7433B">
      <w:pPr>
        <w:pStyle w:val="Brezrazmikov1"/>
        <w:jc w:val="both"/>
        <w:rPr>
          <w:rFonts w:ascii="Calibri" w:eastAsia="Times New Roman" w:hAnsi="Calibri" w:cs="Calibri"/>
          <w:b/>
          <w:bCs/>
          <w:sz w:val="28"/>
          <w:szCs w:val="28"/>
          <w:lang w:eastAsia="ar-SA"/>
        </w:rPr>
      </w:pPr>
      <w:r>
        <w:rPr>
          <w:rFonts w:ascii="Calibri" w:eastAsia="Times New Roman" w:hAnsi="Calibri" w:cs="Calibri"/>
          <w:b/>
          <w:bCs/>
          <w:sz w:val="28"/>
          <w:szCs w:val="28"/>
          <w:lang w:eastAsia="ar-SA"/>
        </w:rPr>
        <w:t xml:space="preserve">OKVIRNI </w:t>
      </w:r>
      <w:r w:rsidR="0083635C" w:rsidRPr="00130BFE">
        <w:rPr>
          <w:rFonts w:ascii="Calibri" w:eastAsia="Times New Roman" w:hAnsi="Calibri" w:cs="Calibri"/>
          <w:b/>
          <w:bCs/>
          <w:sz w:val="28"/>
          <w:szCs w:val="28"/>
          <w:lang w:eastAsia="ar-SA"/>
        </w:rPr>
        <w:t>PROGRAM POTOVANJA</w:t>
      </w:r>
    </w:p>
    <w:p w14:paraId="3DCBB2D2" w14:textId="77777777" w:rsidR="0083635C" w:rsidRDefault="0083635C">
      <w:pPr>
        <w:pStyle w:val="Brezrazmikov1"/>
        <w:jc w:val="both"/>
        <w:rPr>
          <w:rFonts w:ascii="Calibri" w:eastAsia="Times New Roman" w:hAnsi="Calibri" w:cs="Calibri"/>
          <w:b/>
          <w:sz w:val="22"/>
          <w:szCs w:val="22"/>
          <w:lang w:eastAsia="ar-SA"/>
        </w:rPr>
      </w:pPr>
    </w:p>
    <w:p w14:paraId="4A97F5D5" w14:textId="77777777" w:rsidR="007F6CE2" w:rsidRPr="0083635C" w:rsidRDefault="007F6CE2">
      <w:pPr>
        <w:pStyle w:val="Brezrazmikov1"/>
        <w:numPr>
          <w:ilvl w:val="0"/>
          <w:numId w:val="3"/>
        </w:numPr>
        <w:jc w:val="both"/>
        <w:rPr>
          <w:rFonts w:ascii="Calibri" w:eastAsia="Times New Roman" w:hAnsi="Calibri" w:cs="Calibri"/>
          <w:lang w:eastAsia="ar-SA"/>
        </w:rPr>
      </w:pPr>
      <w:r w:rsidRPr="0083635C">
        <w:rPr>
          <w:rFonts w:ascii="Calibri" w:eastAsia="Times New Roman" w:hAnsi="Calibri" w:cs="Calibri"/>
          <w:b/>
          <w:lang w:eastAsia="ar-SA"/>
        </w:rPr>
        <w:t>DAN: Slovenija – München</w:t>
      </w:r>
      <w:r w:rsidR="0083635C" w:rsidRPr="0083635C">
        <w:rPr>
          <w:rFonts w:ascii="Calibri" w:eastAsia="Times New Roman" w:hAnsi="Calibri" w:cs="Calibri"/>
          <w:b/>
          <w:lang w:eastAsia="ar-SA"/>
        </w:rPr>
        <w:t xml:space="preserve">: </w:t>
      </w:r>
      <w:r w:rsidR="00E7433B">
        <w:rPr>
          <w:rFonts w:ascii="Calibri" w:eastAsia="Times New Roman" w:hAnsi="Calibri" w:cs="Calibri"/>
          <w:b/>
          <w:lang w:eastAsia="ar-SA"/>
        </w:rPr>
        <w:t xml:space="preserve">ponedeljek, </w:t>
      </w:r>
      <w:r w:rsidR="00CD1494">
        <w:rPr>
          <w:rFonts w:ascii="Calibri" w:eastAsia="Times New Roman" w:hAnsi="Calibri" w:cs="Calibri"/>
          <w:b/>
          <w:lang w:eastAsia="ar-SA"/>
        </w:rPr>
        <w:t>04.05.2020</w:t>
      </w:r>
    </w:p>
    <w:p w14:paraId="42BEDA86" w14:textId="2D00C376" w:rsidR="007F6CE2" w:rsidRPr="0083635C" w:rsidRDefault="007F6CE2">
      <w:pPr>
        <w:pStyle w:val="Brezrazmikov1"/>
        <w:jc w:val="both"/>
        <w:rPr>
          <w:rFonts w:ascii="Calibri" w:eastAsia="Times New Roman" w:hAnsi="Calibri" w:cs="Calibri"/>
          <w:lang w:eastAsia="ar-SA"/>
        </w:rPr>
      </w:pPr>
      <w:r w:rsidRPr="0083635C">
        <w:rPr>
          <w:rFonts w:ascii="Calibri" w:eastAsia="Times New Roman" w:hAnsi="Calibri" w:cs="Calibri"/>
          <w:lang w:eastAsia="ar-SA"/>
        </w:rPr>
        <w:t xml:space="preserve">Zbirališče potnikov na dogovorjenem </w:t>
      </w:r>
      <w:r w:rsidRPr="00AB5DA2">
        <w:rPr>
          <w:rFonts w:ascii="Calibri" w:eastAsia="Times New Roman" w:hAnsi="Calibri" w:cs="Calibri"/>
          <w:lang w:eastAsia="ar-SA"/>
        </w:rPr>
        <w:t>mestu</w:t>
      </w:r>
      <w:r w:rsidR="0083635C" w:rsidRPr="00AB5DA2">
        <w:rPr>
          <w:rFonts w:ascii="Calibri" w:eastAsia="Times New Roman" w:hAnsi="Calibri" w:cs="Calibri"/>
          <w:lang w:eastAsia="ar-SA"/>
        </w:rPr>
        <w:t xml:space="preserve"> </w:t>
      </w:r>
      <w:r w:rsidR="00350E25" w:rsidRPr="00AB5DA2">
        <w:rPr>
          <w:rFonts w:ascii="Calibri" w:eastAsia="Times New Roman" w:hAnsi="Calibri" w:cs="Calibri"/>
          <w:lang w:eastAsia="ar-SA"/>
        </w:rPr>
        <w:t xml:space="preserve">ob </w:t>
      </w:r>
      <w:r w:rsidR="00AB5DA2" w:rsidRPr="00AB5DA2">
        <w:rPr>
          <w:rFonts w:ascii="Calibri" w:eastAsia="Times New Roman" w:hAnsi="Calibri" w:cs="Calibri"/>
          <w:lang w:eastAsia="ar-SA"/>
        </w:rPr>
        <w:t>5</w:t>
      </w:r>
      <w:r w:rsidR="00350E25" w:rsidRPr="00AB5DA2">
        <w:rPr>
          <w:rFonts w:ascii="Calibri" w:eastAsia="Times New Roman" w:hAnsi="Calibri" w:cs="Calibri"/>
          <w:lang w:eastAsia="ar-SA"/>
        </w:rPr>
        <w:t>:</w:t>
      </w:r>
      <w:r w:rsidR="00AB5DA2" w:rsidRPr="00AB5DA2">
        <w:rPr>
          <w:rFonts w:ascii="Calibri" w:eastAsia="Times New Roman" w:hAnsi="Calibri" w:cs="Calibri"/>
          <w:lang w:eastAsia="ar-SA"/>
        </w:rPr>
        <w:t>30</w:t>
      </w:r>
      <w:r w:rsidR="00350E25" w:rsidRPr="00AB5DA2">
        <w:rPr>
          <w:rFonts w:ascii="Calibri" w:eastAsia="Times New Roman" w:hAnsi="Calibri" w:cs="Calibri"/>
          <w:lang w:eastAsia="ar-SA"/>
        </w:rPr>
        <w:t xml:space="preserve"> </w:t>
      </w:r>
      <w:r w:rsidR="0083635C" w:rsidRPr="00AB5DA2">
        <w:rPr>
          <w:rFonts w:ascii="Calibri" w:eastAsia="Times New Roman" w:hAnsi="Calibri" w:cs="Calibri"/>
          <w:lang w:eastAsia="ar-SA"/>
        </w:rPr>
        <w:t xml:space="preserve">v </w:t>
      </w:r>
      <w:r w:rsidR="00684733" w:rsidRPr="00AB5DA2">
        <w:rPr>
          <w:rFonts w:ascii="Calibri" w:eastAsia="Times New Roman" w:hAnsi="Calibri" w:cs="Calibri"/>
          <w:lang w:eastAsia="ar-SA"/>
        </w:rPr>
        <w:t xml:space="preserve">Celju </w:t>
      </w:r>
      <w:r w:rsidR="00E7433B" w:rsidRPr="00AB5DA2">
        <w:rPr>
          <w:rFonts w:ascii="Calibri" w:eastAsia="Times New Roman" w:hAnsi="Calibri" w:cs="Calibri"/>
          <w:lang w:eastAsia="ar-SA"/>
        </w:rPr>
        <w:t xml:space="preserve">in </w:t>
      </w:r>
      <w:r w:rsidR="00894081">
        <w:rPr>
          <w:rFonts w:ascii="Calibri" w:eastAsia="Times New Roman" w:hAnsi="Calibri" w:cs="Calibri"/>
          <w:lang w:eastAsia="ar-SA"/>
        </w:rPr>
        <w:t>6</w:t>
      </w:r>
      <w:r w:rsidR="00350E25" w:rsidRPr="00AB5DA2">
        <w:rPr>
          <w:rFonts w:ascii="Calibri" w:eastAsia="Times New Roman" w:hAnsi="Calibri" w:cs="Calibri"/>
          <w:lang w:eastAsia="ar-SA"/>
        </w:rPr>
        <w:t>:</w:t>
      </w:r>
      <w:r w:rsidR="00894081">
        <w:rPr>
          <w:rFonts w:ascii="Calibri" w:eastAsia="Times New Roman" w:hAnsi="Calibri" w:cs="Calibri"/>
          <w:lang w:eastAsia="ar-SA"/>
        </w:rPr>
        <w:t>3</w:t>
      </w:r>
      <w:r w:rsidR="005C6962" w:rsidRPr="00AB5DA2">
        <w:rPr>
          <w:rFonts w:ascii="Calibri" w:eastAsia="Times New Roman" w:hAnsi="Calibri" w:cs="Calibri"/>
          <w:lang w:eastAsia="ar-SA"/>
        </w:rPr>
        <w:t>0</w:t>
      </w:r>
      <w:r w:rsidR="00350E25" w:rsidRPr="00AB5DA2">
        <w:rPr>
          <w:rFonts w:ascii="Calibri" w:eastAsia="Times New Roman" w:hAnsi="Calibri" w:cs="Calibri"/>
          <w:lang w:eastAsia="ar-SA"/>
        </w:rPr>
        <w:t xml:space="preserve"> v </w:t>
      </w:r>
      <w:r w:rsidR="00E7433B" w:rsidRPr="00AB5DA2">
        <w:rPr>
          <w:rFonts w:ascii="Calibri" w:eastAsia="Times New Roman" w:hAnsi="Calibri" w:cs="Calibri"/>
          <w:lang w:eastAsia="ar-SA"/>
        </w:rPr>
        <w:t>Ljubljani.</w:t>
      </w:r>
      <w:r w:rsidRPr="00AB5DA2">
        <w:rPr>
          <w:rFonts w:ascii="Calibri" w:eastAsia="Times New Roman" w:hAnsi="Calibri" w:cs="Calibri"/>
          <w:lang w:eastAsia="ar-SA"/>
        </w:rPr>
        <w:t xml:space="preserve"> Po prihodu v bavarsko prestolnico si bomo ogledali sejem </w:t>
      </w:r>
      <w:r w:rsidR="0083635C" w:rsidRPr="00AB5DA2">
        <w:rPr>
          <w:rFonts w:ascii="Calibri" w:eastAsia="Times New Roman" w:hAnsi="Calibri" w:cs="Calibri"/>
          <w:lang w:eastAsia="ar-SA"/>
        </w:rPr>
        <w:t>IFAT, ki postaja</w:t>
      </w:r>
      <w:r w:rsidR="0083635C" w:rsidRPr="0083635C">
        <w:rPr>
          <w:rFonts w:ascii="Calibri" w:eastAsia="Times New Roman" w:hAnsi="Calibri" w:cs="Calibri"/>
          <w:lang w:eastAsia="ar-SA"/>
        </w:rPr>
        <w:t xml:space="preserve"> vedno bolj pri</w:t>
      </w:r>
      <w:r w:rsidRPr="0083635C">
        <w:rPr>
          <w:rFonts w:ascii="Calibri" w:eastAsia="Times New Roman" w:hAnsi="Calibri" w:cs="Calibri"/>
          <w:lang w:eastAsia="ar-SA"/>
        </w:rPr>
        <w:t>ljubljeno izhodišče za predstavitev inovaci</w:t>
      </w:r>
      <w:r w:rsidR="0083635C" w:rsidRPr="0083635C">
        <w:rPr>
          <w:rFonts w:ascii="Calibri" w:eastAsia="Times New Roman" w:hAnsi="Calibri" w:cs="Calibri"/>
          <w:lang w:eastAsia="ar-SA"/>
        </w:rPr>
        <w:t>j. Številni razs</w:t>
      </w:r>
      <w:r w:rsidRPr="0083635C">
        <w:rPr>
          <w:rFonts w:ascii="Calibri" w:eastAsia="Times New Roman" w:hAnsi="Calibri" w:cs="Calibri"/>
          <w:lang w:eastAsia="ar-SA"/>
        </w:rPr>
        <w:t>tavlj</w:t>
      </w:r>
      <w:r w:rsidR="000A773A">
        <w:rPr>
          <w:rFonts w:ascii="Calibri" w:eastAsia="Times New Roman" w:hAnsi="Calibri" w:cs="Calibri"/>
          <w:lang w:eastAsia="ar-SA"/>
        </w:rPr>
        <w:t>a</w:t>
      </w:r>
      <w:r w:rsidR="0053758A">
        <w:rPr>
          <w:rFonts w:ascii="Calibri" w:eastAsia="Times New Roman" w:hAnsi="Calibri" w:cs="Calibri"/>
          <w:lang w:eastAsia="ar-SA"/>
        </w:rPr>
        <w:t>v</w:t>
      </w:r>
      <w:r w:rsidR="000A773A">
        <w:rPr>
          <w:rFonts w:ascii="Calibri" w:eastAsia="Times New Roman" w:hAnsi="Calibri" w:cs="Calibri"/>
          <w:lang w:eastAsia="ar-SA"/>
        </w:rPr>
        <w:t>ci na sejmu predstavijo svoje</w:t>
      </w:r>
      <w:r w:rsidRPr="0083635C">
        <w:rPr>
          <w:rFonts w:ascii="Calibri" w:eastAsia="Times New Roman" w:hAnsi="Calibri" w:cs="Calibri"/>
          <w:lang w:eastAsia="ar-SA"/>
        </w:rPr>
        <w:t xml:space="preserve"> pionirske tehnologije na področju recikliranja odpadnih voda, odpadkov in surovin in nenehno iščejo nove rešitve. Število obiskovalcev se iz leta v leto</w:t>
      </w:r>
      <w:r w:rsidR="000A773A">
        <w:rPr>
          <w:rFonts w:ascii="Calibri" w:eastAsia="Times New Roman" w:hAnsi="Calibri" w:cs="Calibri"/>
          <w:lang w:eastAsia="ar-SA"/>
        </w:rPr>
        <w:t xml:space="preserve"> povečuje, sejem pa je pridobil</w:t>
      </w:r>
      <w:r w:rsidRPr="0083635C">
        <w:rPr>
          <w:rFonts w:ascii="Calibri" w:eastAsia="Times New Roman" w:hAnsi="Calibri" w:cs="Calibri"/>
          <w:lang w:eastAsia="ar-SA"/>
        </w:rPr>
        <w:t xml:space="preserve"> vodilni mednarodni pomen. Po ogledu sejma sledi vožnja v </w:t>
      </w:r>
      <w:r w:rsidR="0083635C" w:rsidRPr="0083635C">
        <w:rPr>
          <w:rFonts w:ascii="Calibri" w:eastAsia="Times New Roman" w:hAnsi="Calibri" w:cs="Calibri"/>
          <w:lang w:eastAsia="ar-SA"/>
        </w:rPr>
        <w:t>hotel</w:t>
      </w:r>
      <w:r w:rsidRPr="0083635C">
        <w:rPr>
          <w:rFonts w:ascii="Calibri" w:eastAsia="Times New Roman" w:hAnsi="Calibri" w:cs="Calibri"/>
          <w:lang w:eastAsia="ar-SA"/>
        </w:rPr>
        <w:t>, n</w:t>
      </w:r>
      <w:r w:rsidR="0083635C" w:rsidRPr="0083635C">
        <w:rPr>
          <w:rFonts w:ascii="Calibri" w:eastAsia="Times New Roman" w:hAnsi="Calibri" w:cs="Calibri"/>
          <w:lang w:eastAsia="ar-SA"/>
        </w:rPr>
        <w:t>amestitev v hotelu</w:t>
      </w:r>
      <w:r w:rsidR="00B66F44">
        <w:rPr>
          <w:rFonts w:ascii="Calibri" w:eastAsia="Times New Roman" w:hAnsi="Calibri" w:cs="Calibri"/>
          <w:lang w:eastAsia="ar-SA"/>
        </w:rPr>
        <w:t xml:space="preserve"> </w:t>
      </w:r>
      <w:r w:rsidR="0083635C" w:rsidRPr="0083635C">
        <w:rPr>
          <w:rFonts w:ascii="Calibri" w:eastAsia="Times New Roman" w:hAnsi="Calibri" w:cs="Calibri"/>
          <w:lang w:eastAsia="ar-SA"/>
        </w:rPr>
        <w:t>in p</w:t>
      </w:r>
      <w:r w:rsidRPr="0083635C">
        <w:rPr>
          <w:rFonts w:ascii="Calibri" w:eastAsia="Times New Roman" w:hAnsi="Calibri" w:cs="Calibri"/>
          <w:lang w:eastAsia="ar-SA"/>
        </w:rPr>
        <w:t xml:space="preserve">renočevanje.  </w:t>
      </w:r>
    </w:p>
    <w:p w14:paraId="2ED220F8" w14:textId="77777777" w:rsidR="0083635C" w:rsidRPr="006747B4" w:rsidRDefault="0083635C">
      <w:pPr>
        <w:pStyle w:val="Brezrazmikov1"/>
        <w:jc w:val="both"/>
        <w:rPr>
          <w:rFonts w:ascii="Calibri" w:eastAsia="Times New Roman" w:hAnsi="Calibri" w:cs="Calibri"/>
          <w:sz w:val="10"/>
          <w:szCs w:val="10"/>
          <w:lang w:eastAsia="ar-SA"/>
        </w:rPr>
      </w:pPr>
    </w:p>
    <w:p w14:paraId="4E479F36" w14:textId="77777777" w:rsidR="0083635C" w:rsidRPr="0083635C" w:rsidRDefault="0083635C" w:rsidP="0083635C">
      <w:pPr>
        <w:pStyle w:val="Brezrazmikov1"/>
        <w:numPr>
          <w:ilvl w:val="0"/>
          <w:numId w:val="3"/>
        </w:numPr>
        <w:jc w:val="both"/>
        <w:rPr>
          <w:rFonts w:ascii="Calibri" w:eastAsia="Times New Roman" w:hAnsi="Calibri" w:cs="Calibri"/>
          <w:b/>
          <w:lang w:eastAsia="ar-SA"/>
        </w:rPr>
      </w:pPr>
      <w:r w:rsidRPr="0083635C">
        <w:rPr>
          <w:rFonts w:ascii="Calibri" w:eastAsia="Times New Roman" w:hAnsi="Calibri" w:cs="Calibri"/>
          <w:b/>
          <w:lang w:eastAsia="ar-SA"/>
        </w:rPr>
        <w:t xml:space="preserve">DAN: München: </w:t>
      </w:r>
      <w:r w:rsidR="00E7433B">
        <w:rPr>
          <w:rFonts w:ascii="Calibri" w:eastAsia="Times New Roman" w:hAnsi="Calibri" w:cs="Calibri"/>
          <w:b/>
          <w:lang w:eastAsia="ar-SA"/>
        </w:rPr>
        <w:t xml:space="preserve">torek, </w:t>
      </w:r>
      <w:r w:rsidR="00CD1494">
        <w:rPr>
          <w:rFonts w:ascii="Calibri" w:eastAsia="Times New Roman" w:hAnsi="Calibri" w:cs="Calibri"/>
          <w:b/>
          <w:lang w:eastAsia="ar-SA"/>
        </w:rPr>
        <w:t>05.05.2020</w:t>
      </w:r>
    </w:p>
    <w:p w14:paraId="2CB3C1A5" w14:textId="77777777" w:rsidR="007F6CE2" w:rsidRPr="0083635C" w:rsidRDefault="0083635C">
      <w:pPr>
        <w:pStyle w:val="Brezrazmikov1"/>
        <w:jc w:val="both"/>
        <w:rPr>
          <w:rFonts w:ascii="Calibri" w:eastAsia="Times New Roman" w:hAnsi="Calibri" w:cs="Calibri"/>
          <w:lang w:eastAsia="ar-SA"/>
        </w:rPr>
      </w:pPr>
      <w:r w:rsidRPr="0083635C">
        <w:rPr>
          <w:rFonts w:ascii="Calibri" w:eastAsia="Times New Roman" w:hAnsi="Calibri" w:cs="Calibri"/>
          <w:lang w:eastAsia="ar-SA"/>
        </w:rPr>
        <w:t>Po zajtrku v hotelu vožnja na sejmišče in obisk sejma. Zvečer povratek v hotel in prenočevanje.</w:t>
      </w:r>
      <w:r w:rsidR="00D53FE6">
        <w:rPr>
          <w:rFonts w:ascii="Calibri" w:eastAsia="Times New Roman" w:hAnsi="Calibri" w:cs="Calibri"/>
          <w:lang w:eastAsia="ar-SA"/>
        </w:rPr>
        <w:t xml:space="preserve"> </w:t>
      </w:r>
    </w:p>
    <w:p w14:paraId="0718A76B" w14:textId="77777777" w:rsidR="0083635C" w:rsidRPr="006747B4" w:rsidRDefault="0083635C">
      <w:pPr>
        <w:pStyle w:val="Brezrazmikov1"/>
        <w:jc w:val="both"/>
        <w:rPr>
          <w:rFonts w:ascii="Calibri" w:eastAsia="Times New Roman" w:hAnsi="Calibri" w:cs="Calibri"/>
          <w:sz w:val="10"/>
          <w:szCs w:val="10"/>
          <w:lang w:eastAsia="ar-SA"/>
        </w:rPr>
      </w:pPr>
    </w:p>
    <w:p w14:paraId="57DB6A7E" w14:textId="77777777" w:rsidR="007F6CE2" w:rsidRPr="0083635C" w:rsidRDefault="0083635C">
      <w:pPr>
        <w:pStyle w:val="Brezrazmikov1"/>
        <w:numPr>
          <w:ilvl w:val="0"/>
          <w:numId w:val="3"/>
        </w:numPr>
        <w:jc w:val="both"/>
        <w:rPr>
          <w:rFonts w:ascii="Calibri" w:eastAsia="Times New Roman" w:hAnsi="Calibri" w:cs="Calibri"/>
          <w:lang w:eastAsia="ar-SA"/>
        </w:rPr>
      </w:pPr>
      <w:r w:rsidRPr="0083635C">
        <w:rPr>
          <w:rFonts w:ascii="Calibri" w:eastAsia="Times New Roman" w:hAnsi="Calibri" w:cs="Calibri"/>
          <w:b/>
          <w:lang w:eastAsia="ar-SA"/>
        </w:rPr>
        <w:t>München -</w:t>
      </w:r>
      <w:r w:rsidR="007F6CE2" w:rsidRPr="0083635C">
        <w:rPr>
          <w:rFonts w:ascii="Calibri" w:eastAsia="Times New Roman" w:hAnsi="Calibri" w:cs="Calibri"/>
          <w:b/>
          <w:lang w:eastAsia="ar-SA"/>
        </w:rPr>
        <w:t xml:space="preserve">  Slovenija: </w:t>
      </w:r>
      <w:r w:rsidR="00E7433B">
        <w:rPr>
          <w:rFonts w:ascii="Calibri" w:eastAsia="Times New Roman" w:hAnsi="Calibri" w:cs="Calibri"/>
          <w:b/>
          <w:lang w:eastAsia="ar-SA"/>
        </w:rPr>
        <w:t xml:space="preserve">sreda, </w:t>
      </w:r>
      <w:r w:rsidR="00CD1494">
        <w:rPr>
          <w:rFonts w:ascii="Calibri" w:eastAsia="Times New Roman" w:hAnsi="Calibri" w:cs="Calibri"/>
          <w:b/>
          <w:lang w:eastAsia="ar-SA"/>
        </w:rPr>
        <w:t>06.05.2020</w:t>
      </w:r>
    </w:p>
    <w:p w14:paraId="17914D93" w14:textId="28A1689F" w:rsidR="007F6CE2" w:rsidRDefault="007F6CE2">
      <w:pPr>
        <w:pStyle w:val="Brezrazmikov1"/>
        <w:jc w:val="both"/>
        <w:rPr>
          <w:rFonts w:ascii="Calibri" w:eastAsia="Times New Roman" w:hAnsi="Calibri" w:cs="Calibri"/>
          <w:lang w:eastAsia="ar-SA"/>
        </w:rPr>
      </w:pPr>
      <w:r w:rsidRPr="0083635C">
        <w:rPr>
          <w:rFonts w:ascii="Calibri" w:eastAsia="Times New Roman" w:hAnsi="Calibri" w:cs="Calibri"/>
          <w:lang w:eastAsia="ar-SA"/>
        </w:rPr>
        <w:t xml:space="preserve">Po zajtrku v hotelu nas čaka </w:t>
      </w:r>
      <w:r w:rsidR="0083635C" w:rsidRPr="0083635C">
        <w:rPr>
          <w:rFonts w:ascii="Calibri" w:eastAsia="Times New Roman" w:hAnsi="Calibri" w:cs="Calibri"/>
          <w:lang w:eastAsia="ar-SA"/>
        </w:rPr>
        <w:t>še obisk sejma IFAT, nato pa vožnja v smeri proti Ljubljani</w:t>
      </w:r>
      <w:r w:rsidR="00DD0671">
        <w:rPr>
          <w:rFonts w:ascii="Calibri" w:eastAsia="Times New Roman" w:hAnsi="Calibri" w:cs="Calibri"/>
          <w:lang w:eastAsia="ar-SA"/>
        </w:rPr>
        <w:t xml:space="preserve"> in Celju</w:t>
      </w:r>
      <w:r w:rsidR="0083635C" w:rsidRPr="0083635C">
        <w:rPr>
          <w:rFonts w:ascii="Calibri" w:eastAsia="Times New Roman" w:hAnsi="Calibri" w:cs="Calibri"/>
          <w:lang w:eastAsia="ar-SA"/>
        </w:rPr>
        <w:t>. Predviden prihod v poznih večernih urah.</w:t>
      </w:r>
    </w:p>
    <w:p w14:paraId="3C59C629" w14:textId="77777777" w:rsidR="003477E2" w:rsidRPr="00B558B9" w:rsidRDefault="003477E2">
      <w:pPr>
        <w:pStyle w:val="Brezrazmikov1"/>
        <w:jc w:val="both"/>
        <w:rPr>
          <w:rFonts w:ascii="Calibri" w:eastAsia="Times New Roman" w:hAnsi="Calibri" w:cs="Calibri"/>
          <w:sz w:val="10"/>
          <w:szCs w:val="10"/>
          <w:lang w:eastAsia="ar-SA"/>
        </w:rPr>
      </w:pPr>
    </w:p>
    <w:p w14:paraId="5B13F0DA" w14:textId="77777777" w:rsidR="0083635C" w:rsidRPr="006747B4" w:rsidRDefault="0083635C">
      <w:pPr>
        <w:pStyle w:val="Brezrazmikov1"/>
        <w:jc w:val="both"/>
        <w:rPr>
          <w:rFonts w:ascii="Calibri" w:eastAsia="Times New Roman" w:hAnsi="Calibri" w:cs="Calibri"/>
          <w:b/>
          <w:bCs/>
          <w:sz w:val="10"/>
          <w:szCs w:val="10"/>
          <w:lang w:eastAsia="ar-SA"/>
        </w:rPr>
      </w:pPr>
    </w:p>
    <w:p w14:paraId="270BD2DC" w14:textId="77777777" w:rsidR="00350E25" w:rsidRPr="00DA44D9" w:rsidRDefault="007F6CE2" w:rsidP="00350E25">
      <w:pPr>
        <w:pStyle w:val="Brezrazmikov1"/>
        <w:jc w:val="both"/>
        <w:rPr>
          <w:rFonts w:ascii="Calibri" w:hAnsi="Calibri" w:cs="Calibri"/>
          <w:shd w:val="clear" w:color="auto" w:fill="FFFFFF"/>
        </w:rPr>
      </w:pPr>
      <w:r w:rsidRPr="0083635C">
        <w:rPr>
          <w:rFonts w:ascii="Calibri" w:eastAsia="Times New Roman" w:hAnsi="Calibri" w:cs="Calibri"/>
          <w:b/>
          <w:bCs/>
          <w:lang w:eastAsia="ar-SA"/>
        </w:rPr>
        <w:t xml:space="preserve">CENA VKLJUČUJE: </w:t>
      </w:r>
      <w:r w:rsidRPr="0083635C">
        <w:rPr>
          <w:rFonts w:ascii="Calibri" w:eastAsia="Times New Roman" w:hAnsi="Calibri" w:cs="Calibri"/>
          <w:lang w:eastAsia="ar-SA"/>
        </w:rPr>
        <w:t xml:space="preserve">avtobusni prevoz, </w:t>
      </w:r>
      <w:r w:rsidR="007131C0">
        <w:rPr>
          <w:rFonts w:ascii="Calibri" w:eastAsia="Times New Roman" w:hAnsi="Calibri" w:cs="Calibri"/>
          <w:lang w:eastAsia="ar-SA"/>
        </w:rPr>
        <w:t>spremstvo vodnika</w:t>
      </w:r>
      <w:r w:rsidRPr="0083635C">
        <w:rPr>
          <w:rFonts w:ascii="Calibri" w:eastAsia="Times New Roman" w:hAnsi="Calibri" w:cs="Calibri"/>
          <w:lang w:eastAsia="ar-SA"/>
        </w:rPr>
        <w:t>, namestitev v sobah</w:t>
      </w:r>
      <w:r w:rsidR="00350E25">
        <w:rPr>
          <w:rFonts w:ascii="Calibri" w:eastAsia="Times New Roman" w:hAnsi="Calibri" w:cs="Calibri"/>
          <w:lang w:eastAsia="ar-SA"/>
        </w:rPr>
        <w:t xml:space="preserve"> hotel </w:t>
      </w:r>
      <w:r w:rsidR="00350E25" w:rsidRPr="00DA44D9">
        <w:rPr>
          <w:rFonts w:ascii="Calibri" w:hAnsi="Calibri" w:cs="Calibri"/>
          <w:shd w:val="clear" w:color="auto" w:fill="FFFFFF"/>
        </w:rPr>
        <w:t xml:space="preserve">WÖRTH 3*,  </w:t>
      </w:r>
      <w:proofErr w:type="spellStart"/>
      <w:r w:rsidR="00350E25" w:rsidRPr="00DA44D9">
        <w:rPr>
          <w:rFonts w:ascii="Calibri" w:hAnsi="Calibri" w:cs="Calibri"/>
          <w:shd w:val="clear" w:color="auto" w:fill="FFFFFF"/>
        </w:rPr>
        <w:t>Wörth</w:t>
      </w:r>
      <w:proofErr w:type="spellEnd"/>
      <w:r w:rsidR="00350E25" w:rsidRPr="00DA44D9">
        <w:rPr>
          <w:rFonts w:ascii="Calibri" w:hAnsi="Calibri" w:cs="Calibri"/>
          <w:shd w:val="clear" w:color="auto" w:fill="FFFFFF"/>
        </w:rPr>
        <w:t xml:space="preserve"> am </w:t>
      </w:r>
      <w:proofErr w:type="spellStart"/>
      <w:r w:rsidR="00350E25" w:rsidRPr="00DA44D9">
        <w:rPr>
          <w:rFonts w:ascii="Calibri" w:hAnsi="Calibri" w:cs="Calibri"/>
          <w:shd w:val="clear" w:color="auto" w:fill="FFFFFF"/>
        </w:rPr>
        <w:t>Isar</w:t>
      </w:r>
      <w:proofErr w:type="spellEnd"/>
      <w:r w:rsidR="00350E25" w:rsidRPr="00DA44D9">
        <w:rPr>
          <w:rFonts w:ascii="Calibri" w:hAnsi="Calibri" w:cs="Calibri"/>
          <w:shd w:val="clear" w:color="auto" w:fill="FFFFFF"/>
        </w:rPr>
        <w:t xml:space="preserve"> / </w:t>
      </w:r>
      <w:hyperlink r:id="rId11" w:history="1">
        <w:r w:rsidR="00350E25" w:rsidRPr="00776E69">
          <w:rPr>
            <w:rStyle w:val="Hiperpovezava"/>
            <w:rFonts w:ascii="Calibri" w:hAnsi="Calibri" w:cs="Calibri"/>
            <w:shd w:val="clear" w:color="auto" w:fill="FFFFFF"/>
          </w:rPr>
          <w:t>https://www.hotel-woerth.de/</w:t>
        </w:r>
      </w:hyperlink>
      <w:r w:rsidR="00350E25">
        <w:rPr>
          <w:rFonts w:ascii="Calibri" w:eastAsia="Times New Roman" w:hAnsi="Calibri" w:cs="Calibri"/>
          <w:lang w:eastAsia="ar-SA"/>
        </w:rPr>
        <w:t xml:space="preserve"> </w:t>
      </w:r>
      <w:r w:rsidRPr="0083635C">
        <w:rPr>
          <w:rFonts w:ascii="Calibri" w:eastAsia="Times New Roman" w:hAnsi="Calibri" w:cs="Calibri"/>
          <w:lang w:eastAsia="ar-SA"/>
        </w:rPr>
        <w:t xml:space="preserve">, </w:t>
      </w:r>
      <w:r w:rsidR="0083635C" w:rsidRPr="0083635C">
        <w:rPr>
          <w:rFonts w:ascii="Calibri" w:eastAsia="Times New Roman" w:hAnsi="Calibri" w:cs="Calibri"/>
          <w:lang w:eastAsia="ar-SA"/>
        </w:rPr>
        <w:t>nočitev z zajtrkom</w:t>
      </w:r>
      <w:r w:rsidR="00B74D42">
        <w:rPr>
          <w:rFonts w:ascii="Calibri" w:eastAsia="Times New Roman" w:hAnsi="Calibri" w:cs="Calibri"/>
          <w:lang w:eastAsia="ar-SA"/>
        </w:rPr>
        <w:t>.</w:t>
      </w:r>
      <w:r w:rsidR="00350E25">
        <w:rPr>
          <w:rFonts w:ascii="Calibri" w:eastAsia="Times New Roman" w:hAnsi="Calibri" w:cs="Calibri"/>
          <w:lang w:eastAsia="ar-SA"/>
        </w:rPr>
        <w:t xml:space="preserve"> </w:t>
      </w:r>
    </w:p>
    <w:p w14:paraId="0BA4F879" w14:textId="77777777" w:rsidR="00350E25" w:rsidRPr="00DA44D9" w:rsidRDefault="00350E25" w:rsidP="00350E25">
      <w:pPr>
        <w:pStyle w:val="Brezrazmikov1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  <w:shd w:val="clear" w:color="auto" w:fill="FFFFFF"/>
        </w:rPr>
        <w:t>*</w:t>
      </w:r>
      <w:r w:rsidRPr="003477E2">
        <w:rPr>
          <w:rFonts w:ascii="Calibri" w:hAnsi="Calibri" w:cs="Calibri"/>
          <w:b/>
          <w:bCs/>
          <w:shd w:val="clear" w:color="auto" w:fill="FFFFFF"/>
        </w:rPr>
        <w:t xml:space="preserve">Na voljo je 5 enoposteljnih sob in 23 dvoposteljnih </w:t>
      </w:r>
      <w:proofErr w:type="spellStart"/>
      <w:r w:rsidRPr="003477E2">
        <w:rPr>
          <w:rFonts w:ascii="Calibri" w:hAnsi="Calibri" w:cs="Calibri"/>
          <w:b/>
          <w:bCs/>
          <w:shd w:val="clear" w:color="auto" w:fill="FFFFFF"/>
        </w:rPr>
        <w:t>twin</w:t>
      </w:r>
      <w:proofErr w:type="spellEnd"/>
      <w:r w:rsidRPr="003477E2">
        <w:rPr>
          <w:rFonts w:ascii="Calibri" w:hAnsi="Calibri" w:cs="Calibri"/>
          <w:b/>
          <w:bCs/>
          <w:shd w:val="clear" w:color="auto" w:fill="FFFFFF"/>
        </w:rPr>
        <w:t xml:space="preserve"> sob.</w:t>
      </w:r>
      <w:r w:rsidRPr="00DA44D9">
        <w:rPr>
          <w:rFonts w:ascii="Calibri" w:hAnsi="Calibri" w:cs="Calibri"/>
          <w:shd w:val="clear" w:color="auto" w:fill="FFFFFF"/>
        </w:rPr>
        <w:t xml:space="preserve"> </w:t>
      </w:r>
    </w:p>
    <w:p w14:paraId="52DCF66C" w14:textId="77777777" w:rsidR="007F6CE2" w:rsidRPr="0083635C" w:rsidRDefault="007F6CE2">
      <w:pPr>
        <w:pStyle w:val="Brezrazmikov1"/>
        <w:jc w:val="both"/>
      </w:pPr>
    </w:p>
    <w:p w14:paraId="003F2F1B" w14:textId="6F123EDD" w:rsidR="007F6CE2" w:rsidRPr="006F5D4B" w:rsidRDefault="002E7D04" w:rsidP="006F5D4B">
      <w:pPr>
        <w:pStyle w:val="Brezrazmikov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eastAsia="Times New Roman" w:hAnsi="Calibri" w:cs="Calibri"/>
          <w:b/>
          <w:bCs/>
          <w:lang w:eastAsia="ar-SA"/>
        </w:rPr>
      </w:pPr>
      <w:r w:rsidRPr="0083635C">
        <w:rPr>
          <w:rFonts w:ascii="Calibri" w:eastAsia="Times New Roman" w:hAnsi="Calibri" w:cs="Calibri"/>
          <w:b/>
          <w:bCs/>
          <w:lang w:eastAsia="ar-SA"/>
        </w:rPr>
        <w:t xml:space="preserve">CENA: </w:t>
      </w:r>
      <w:r w:rsidR="006F5D4B">
        <w:rPr>
          <w:rFonts w:ascii="Calibri" w:eastAsia="Times New Roman" w:hAnsi="Calibri" w:cs="Calibri"/>
          <w:b/>
          <w:bCs/>
          <w:lang w:eastAsia="ar-SA"/>
        </w:rPr>
        <w:t xml:space="preserve">  </w:t>
      </w:r>
      <w:r w:rsidRPr="0083635C">
        <w:rPr>
          <w:rFonts w:ascii="Calibri" w:eastAsia="Times New Roman" w:hAnsi="Calibri" w:cs="Calibri"/>
          <w:b/>
          <w:bCs/>
          <w:lang w:eastAsia="ar-SA"/>
        </w:rPr>
        <w:t>2</w:t>
      </w:r>
      <w:r w:rsidR="00350E25">
        <w:rPr>
          <w:rFonts w:ascii="Calibri" w:eastAsia="Times New Roman" w:hAnsi="Calibri" w:cs="Calibri"/>
          <w:b/>
          <w:bCs/>
          <w:lang w:eastAsia="ar-SA"/>
        </w:rPr>
        <w:t>5</w:t>
      </w:r>
      <w:r w:rsidR="00776E69">
        <w:rPr>
          <w:rFonts w:ascii="Calibri" w:eastAsia="Times New Roman" w:hAnsi="Calibri" w:cs="Calibri"/>
          <w:b/>
          <w:bCs/>
          <w:lang w:eastAsia="ar-SA"/>
        </w:rPr>
        <w:t>0</w:t>
      </w:r>
      <w:r w:rsidR="0053758A">
        <w:rPr>
          <w:rFonts w:ascii="Calibri" w:eastAsia="Times New Roman" w:hAnsi="Calibri" w:cs="Calibri"/>
          <w:b/>
          <w:bCs/>
          <w:lang w:eastAsia="ar-SA"/>
        </w:rPr>
        <w:t xml:space="preserve"> </w:t>
      </w:r>
      <w:r w:rsidRPr="0083635C">
        <w:rPr>
          <w:rFonts w:ascii="Calibri" w:eastAsia="Times New Roman" w:hAnsi="Calibri" w:cs="Calibri"/>
          <w:b/>
          <w:bCs/>
          <w:lang w:eastAsia="ar-SA"/>
        </w:rPr>
        <w:t xml:space="preserve">€ (pri udeležbi najmanj </w:t>
      </w:r>
      <w:r w:rsidR="00684733">
        <w:rPr>
          <w:rFonts w:ascii="Calibri" w:eastAsia="Times New Roman" w:hAnsi="Calibri" w:cs="Calibri"/>
          <w:b/>
          <w:bCs/>
          <w:lang w:eastAsia="ar-SA"/>
        </w:rPr>
        <w:t>45</w:t>
      </w:r>
      <w:r w:rsidRPr="0083635C">
        <w:rPr>
          <w:rFonts w:ascii="Calibri" w:eastAsia="Times New Roman" w:hAnsi="Calibri" w:cs="Calibri"/>
          <w:b/>
          <w:bCs/>
          <w:lang w:eastAsia="ar-SA"/>
        </w:rPr>
        <w:t xml:space="preserve"> </w:t>
      </w:r>
      <w:r w:rsidR="00684733">
        <w:rPr>
          <w:rFonts w:ascii="Calibri" w:eastAsia="Times New Roman" w:hAnsi="Calibri" w:cs="Calibri"/>
          <w:b/>
          <w:bCs/>
          <w:lang w:eastAsia="ar-SA"/>
        </w:rPr>
        <w:t xml:space="preserve">- 50 </w:t>
      </w:r>
      <w:r w:rsidRPr="0083635C">
        <w:rPr>
          <w:rFonts w:ascii="Calibri" w:eastAsia="Times New Roman" w:hAnsi="Calibri" w:cs="Calibri"/>
          <w:b/>
          <w:bCs/>
          <w:lang w:eastAsia="ar-SA"/>
        </w:rPr>
        <w:t>potnikov)</w:t>
      </w:r>
      <w:r w:rsidR="0066559D">
        <w:rPr>
          <w:rFonts w:ascii="Calibri" w:eastAsia="Times New Roman" w:hAnsi="Calibri" w:cs="Calibri"/>
          <w:b/>
          <w:bCs/>
          <w:lang w:eastAsia="ar-SA"/>
        </w:rPr>
        <w:t xml:space="preserve"> + DDV</w:t>
      </w:r>
    </w:p>
    <w:p w14:paraId="5614EFD8" w14:textId="6E682505" w:rsidR="007F6CE2" w:rsidRDefault="00350DA7">
      <w:pPr>
        <w:pStyle w:val="Brezrazmikov1"/>
        <w:jc w:val="both"/>
        <w:rPr>
          <w:rFonts w:ascii="Calibri" w:eastAsia="Times New Roman" w:hAnsi="Calibri" w:cs="Calibri"/>
          <w:lang w:eastAsia="ar-SA"/>
        </w:rPr>
      </w:pPr>
      <w:r>
        <w:rPr>
          <w:rFonts w:ascii="Calibri" w:eastAsia="Times New Roman" w:hAnsi="Calibri" w:cs="Calibri"/>
          <w:b/>
          <w:bCs/>
          <w:lang w:eastAsia="ar-SA"/>
        </w:rPr>
        <w:t>D</w:t>
      </w:r>
      <w:r w:rsidR="007F6CE2" w:rsidRPr="0083635C">
        <w:rPr>
          <w:rFonts w:ascii="Calibri" w:eastAsia="Times New Roman" w:hAnsi="Calibri" w:cs="Calibri"/>
          <w:b/>
          <w:bCs/>
          <w:lang w:eastAsia="ar-SA"/>
        </w:rPr>
        <w:t xml:space="preserve">OPLAČILA: </w:t>
      </w:r>
      <w:r w:rsidR="0083635C" w:rsidRPr="0083635C">
        <w:rPr>
          <w:rFonts w:ascii="Calibri" w:eastAsia="Times New Roman" w:hAnsi="Calibri" w:cs="Calibri"/>
          <w:lang w:eastAsia="ar-SA"/>
        </w:rPr>
        <w:t xml:space="preserve">zavarovanje z asistenco v tujini </w:t>
      </w:r>
      <w:proofErr w:type="spellStart"/>
      <w:r w:rsidR="00B74D42">
        <w:rPr>
          <w:rFonts w:ascii="Calibri" w:eastAsia="Times New Roman" w:hAnsi="Calibri" w:cs="Calibri"/>
          <w:lang w:eastAsia="ar-SA"/>
        </w:rPr>
        <w:t>Coris</w:t>
      </w:r>
      <w:proofErr w:type="spellEnd"/>
      <w:r w:rsidR="00130BFE">
        <w:rPr>
          <w:rFonts w:ascii="Calibri" w:eastAsia="Times New Roman" w:hAnsi="Calibri" w:cs="Calibri"/>
          <w:lang w:eastAsia="ar-SA"/>
        </w:rPr>
        <w:t xml:space="preserve"> 4,10</w:t>
      </w:r>
      <w:r w:rsidR="0053758A">
        <w:rPr>
          <w:rFonts w:ascii="Calibri" w:eastAsia="Times New Roman" w:hAnsi="Calibri" w:cs="Calibri"/>
          <w:lang w:eastAsia="ar-SA"/>
        </w:rPr>
        <w:t xml:space="preserve"> </w:t>
      </w:r>
      <w:r w:rsidR="00684733">
        <w:rPr>
          <w:rFonts w:ascii="Calibri" w:eastAsia="Times New Roman" w:hAnsi="Calibri" w:cs="Calibri"/>
          <w:lang w:eastAsia="ar-SA"/>
        </w:rPr>
        <w:t>€</w:t>
      </w:r>
      <w:r w:rsidR="007F6CE2" w:rsidRPr="0083635C">
        <w:rPr>
          <w:rFonts w:ascii="Calibri" w:eastAsia="Times New Roman" w:hAnsi="Calibri" w:cs="Calibri"/>
          <w:lang w:eastAsia="ar-SA"/>
        </w:rPr>
        <w:t xml:space="preserve"> (skupinsko zavarovanje</w:t>
      </w:r>
      <w:r w:rsidR="00684733">
        <w:rPr>
          <w:rFonts w:ascii="Calibri" w:eastAsia="Times New Roman" w:hAnsi="Calibri" w:cs="Calibri"/>
          <w:lang w:eastAsia="ar-SA"/>
        </w:rPr>
        <w:t xml:space="preserve"> nad 9 oseb</w:t>
      </w:r>
      <w:r w:rsidR="0083635C" w:rsidRPr="0083635C">
        <w:rPr>
          <w:rFonts w:ascii="Calibri" w:eastAsia="Times New Roman" w:hAnsi="Calibri" w:cs="Calibri"/>
          <w:lang w:eastAsia="ar-SA"/>
        </w:rPr>
        <w:t>),</w:t>
      </w:r>
      <w:r w:rsidR="00684733">
        <w:rPr>
          <w:rFonts w:ascii="Calibri" w:eastAsia="Times New Roman" w:hAnsi="Calibri" w:cs="Calibri"/>
          <w:lang w:eastAsia="ar-SA"/>
        </w:rPr>
        <w:t xml:space="preserve"> zavarovanje </w:t>
      </w:r>
      <w:r w:rsidR="0083635C" w:rsidRPr="0083635C">
        <w:rPr>
          <w:rFonts w:ascii="Calibri" w:eastAsia="Times New Roman" w:hAnsi="Calibri" w:cs="Calibri"/>
          <w:lang w:eastAsia="ar-SA"/>
        </w:rPr>
        <w:t>rizik</w:t>
      </w:r>
      <w:r w:rsidR="00684733">
        <w:rPr>
          <w:rFonts w:ascii="Calibri" w:eastAsia="Times New Roman" w:hAnsi="Calibri" w:cs="Calibri"/>
          <w:lang w:eastAsia="ar-SA"/>
        </w:rPr>
        <w:t>a</w:t>
      </w:r>
      <w:r w:rsidR="0083635C" w:rsidRPr="0083635C">
        <w:rPr>
          <w:rFonts w:ascii="Calibri" w:eastAsia="Times New Roman" w:hAnsi="Calibri" w:cs="Calibri"/>
          <w:lang w:eastAsia="ar-SA"/>
        </w:rPr>
        <w:t xml:space="preserve"> odpovedi potovanja 4,6</w:t>
      </w:r>
      <w:r w:rsidR="0053758A">
        <w:rPr>
          <w:rFonts w:ascii="Calibri" w:eastAsia="Times New Roman" w:hAnsi="Calibri" w:cs="Calibri"/>
          <w:lang w:eastAsia="ar-SA"/>
        </w:rPr>
        <w:t xml:space="preserve"> </w:t>
      </w:r>
      <w:r w:rsidR="007F6CE2" w:rsidRPr="0083635C">
        <w:rPr>
          <w:rFonts w:ascii="Calibri" w:eastAsia="Times New Roman" w:hAnsi="Calibri" w:cs="Calibri"/>
          <w:lang w:eastAsia="ar-SA"/>
        </w:rPr>
        <w:t xml:space="preserve">%, enoposteljna soba </w:t>
      </w:r>
      <w:r w:rsidR="00776E69">
        <w:rPr>
          <w:rFonts w:ascii="Calibri" w:eastAsia="Times New Roman" w:hAnsi="Calibri" w:cs="Calibri"/>
          <w:lang w:eastAsia="ar-SA"/>
        </w:rPr>
        <w:t>8</w:t>
      </w:r>
      <w:r w:rsidR="00684733">
        <w:rPr>
          <w:rFonts w:ascii="Calibri" w:eastAsia="Times New Roman" w:hAnsi="Calibri" w:cs="Calibri"/>
          <w:lang w:eastAsia="ar-SA"/>
        </w:rPr>
        <w:t>0</w:t>
      </w:r>
      <w:r w:rsidR="007F6CE2" w:rsidRPr="0083635C">
        <w:rPr>
          <w:rFonts w:ascii="Calibri" w:eastAsia="Times New Roman" w:hAnsi="Calibri" w:cs="Calibri"/>
          <w:lang w:eastAsia="ar-SA"/>
        </w:rPr>
        <w:t>€</w:t>
      </w:r>
      <w:r w:rsidR="003477E2">
        <w:rPr>
          <w:rFonts w:ascii="Calibri" w:eastAsia="Times New Roman" w:hAnsi="Calibri" w:cs="Calibri"/>
          <w:lang w:eastAsia="ar-SA"/>
        </w:rPr>
        <w:t xml:space="preserve">. </w:t>
      </w:r>
      <w:r w:rsidR="00E7433B">
        <w:rPr>
          <w:rFonts w:ascii="Calibri" w:eastAsia="Times New Roman" w:hAnsi="Calibri" w:cs="Calibri"/>
          <w:lang w:eastAsia="ar-SA"/>
        </w:rPr>
        <w:t>V primeru, da bo udeležence</w:t>
      </w:r>
      <w:r w:rsidR="00B558B9">
        <w:rPr>
          <w:rFonts w:ascii="Calibri" w:eastAsia="Times New Roman" w:hAnsi="Calibri" w:cs="Calibri"/>
          <w:lang w:eastAsia="ar-SA"/>
        </w:rPr>
        <w:t>v</w:t>
      </w:r>
      <w:r w:rsidR="00E7433B">
        <w:rPr>
          <w:rFonts w:ascii="Calibri" w:eastAsia="Times New Roman" w:hAnsi="Calibri" w:cs="Calibri"/>
          <w:lang w:eastAsia="ar-SA"/>
        </w:rPr>
        <w:t xml:space="preserve"> manj</w:t>
      </w:r>
      <w:r w:rsidR="0053758A">
        <w:rPr>
          <w:rFonts w:ascii="Calibri" w:eastAsia="Times New Roman" w:hAnsi="Calibri" w:cs="Calibri"/>
          <w:lang w:eastAsia="ar-SA"/>
        </w:rPr>
        <w:t>,</w:t>
      </w:r>
      <w:r w:rsidR="00E7433B">
        <w:rPr>
          <w:rFonts w:ascii="Calibri" w:eastAsia="Times New Roman" w:hAnsi="Calibri" w:cs="Calibri"/>
          <w:lang w:eastAsia="ar-SA"/>
        </w:rPr>
        <w:t xml:space="preserve"> se cena </w:t>
      </w:r>
      <w:r w:rsidR="00B558B9">
        <w:rPr>
          <w:rFonts w:ascii="Calibri" w:eastAsia="Times New Roman" w:hAnsi="Calibri" w:cs="Calibri"/>
          <w:lang w:eastAsia="ar-SA"/>
        </w:rPr>
        <w:t>ustrezno prilagodi</w:t>
      </w:r>
      <w:r w:rsidR="00E7433B">
        <w:rPr>
          <w:rFonts w:ascii="Calibri" w:eastAsia="Times New Roman" w:hAnsi="Calibri" w:cs="Calibri"/>
          <w:lang w:eastAsia="ar-SA"/>
        </w:rPr>
        <w:t>.</w:t>
      </w:r>
    </w:p>
    <w:p w14:paraId="01C87241" w14:textId="77777777" w:rsidR="00350DA7" w:rsidRPr="006F5D4B" w:rsidRDefault="00350DA7" w:rsidP="00350DA7">
      <w:pPr>
        <w:pStyle w:val="Brezrazmikov1"/>
        <w:jc w:val="both"/>
        <w:rPr>
          <w:rFonts w:ascii="Calibri" w:hAnsi="Calibri"/>
          <w:sz w:val="20"/>
          <w:szCs w:val="20"/>
        </w:rPr>
      </w:pPr>
    </w:p>
    <w:p w14:paraId="430E2BF6" w14:textId="74670035" w:rsidR="00350DA7" w:rsidRPr="003477E2" w:rsidRDefault="00350DA7" w:rsidP="00350DA7">
      <w:pPr>
        <w:pStyle w:val="Brezrazmikov1"/>
        <w:jc w:val="both"/>
        <w:rPr>
          <w:rFonts w:ascii="Calibri" w:hAnsi="Calibri"/>
        </w:rPr>
      </w:pPr>
      <w:r w:rsidRPr="003477E2">
        <w:rPr>
          <w:rFonts w:ascii="Calibri" w:hAnsi="Calibri"/>
        </w:rPr>
        <w:t>Strokovna ekskurzija je namenjena članom SDZV do zasedbe mest</w:t>
      </w:r>
      <w:r>
        <w:rPr>
          <w:rFonts w:ascii="Calibri" w:hAnsi="Calibri"/>
        </w:rPr>
        <w:t>. V</w:t>
      </w:r>
      <w:r w:rsidRPr="003477E2">
        <w:rPr>
          <w:rFonts w:ascii="Calibri" w:hAnsi="Calibri"/>
        </w:rPr>
        <w:t xml:space="preserve"> primeru, da prijav do </w:t>
      </w:r>
      <w:r w:rsidRPr="003477E2">
        <w:rPr>
          <w:rFonts w:ascii="Calibri" w:hAnsi="Calibri"/>
          <w:b/>
          <w:bCs/>
        </w:rPr>
        <w:t>15.</w:t>
      </w:r>
      <w:r>
        <w:rPr>
          <w:rFonts w:ascii="Calibri" w:hAnsi="Calibri"/>
          <w:b/>
          <w:bCs/>
        </w:rPr>
        <w:t>2</w:t>
      </w:r>
      <w:r w:rsidRPr="003477E2">
        <w:rPr>
          <w:rFonts w:ascii="Calibri" w:hAnsi="Calibri"/>
          <w:b/>
          <w:bCs/>
        </w:rPr>
        <w:t>.2020</w:t>
      </w:r>
      <w:r w:rsidRPr="003477E2">
        <w:rPr>
          <w:rFonts w:ascii="Calibri" w:hAnsi="Calibri"/>
        </w:rPr>
        <w:t xml:space="preserve"> ne bo dovolj</w:t>
      </w:r>
      <w:r>
        <w:rPr>
          <w:rFonts w:ascii="Calibri" w:hAnsi="Calibri"/>
        </w:rPr>
        <w:t>,</w:t>
      </w:r>
      <w:r w:rsidRPr="003477E2">
        <w:rPr>
          <w:rFonts w:ascii="Calibri" w:hAnsi="Calibri"/>
        </w:rPr>
        <w:t xml:space="preserve"> </w:t>
      </w:r>
      <w:r>
        <w:rPr>
          <w:rFonts w:ascii="Calibri" w:hAnsi="Calibri"/>
        </w:rPr>
        <w:t>bomo</w:t>
      </w:r>
      <w:r w:rsidRPr="003477E2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možnost </w:t>
      </w:r>
      <w:r w:rsidRPr="003477E2">
        <w:rPr>
          <w:rFonts w:ascii="Calibri" w:hAnsi="Calibri"/>
        </w:rPr>
        <w:t>prijav</w:t>
      </w:r>
      <w:r>
        <w:rPr>
          <w:rFonts w:ascii="Calibri" w:hAnsi="Calibri"/>
        </w:rPr>
        <w:t>e</w:t>
      </w:r>
      <w:r w:rsidRPr="003477E2">
        <w:rPr>
          <w:rFonts w:ascii="Calibri" w:hAnsi="Calibri"/>
        </w:rPr>
        <w:t xml:space="preserve"> odpr</w:t>
      </w:r>
      <w:r>
        <w:rPr>
          <w:rFonts w:ascii="Calibri" w:hAnsi="Calibri"/>
        </w:rPr>
        <w:t>li</w:t>
      </w:r>
      <w:r w:rsidRPr="003477E2">
        <w:rPr>
          <w:rFonts w:ascii="Calibri" w:hAnsi="Calibri"/>
        </w:rPr>
        <w:t xml:space="preserve"> tudi ostalim zainteresiranim udeležencem.</w:t>
      </w:r>
      <w:r w:rsidR="00B558B9">
        <w:rPr>
          <w:rFonts w:ascii="Calibri" w:hAnsi="Calibri"/>
        </w:rPr>
        <w:t xml:space="preserve"> Prijave se zbirajo do zasedbe prostih mest. Ko bo avtobus napolnjen,  se prijave zaustavijo.</w:t>
      </w:r>
    </w:p>
    <w:p w14:paraId="33E0684D" w14:textId="77777777" w:rsidR="00350DA7" w:rsidRPr="0083635C" w:rsidRDefault="00350DA7">
      <w:pPr>
        <w:pStyle w:val="Brezrazmikov1"/>
        <w:jc w:val="both"/>
      </w:pPr>
    </w:p>
    <w:p w14:paraId="7C421ECE" w14:textId="2D932B4A" w:rsidR="00E7433B" w:rsidRPr="0066559D" w:rsidRDefault="00350DA7" w:rsidP="00350DA7">
      <w:pPr>
        <w:pStyle w:val="Glava"/>
        <w:jc w:val="center"/>
        <w:rPr>
          <w:rFonts w:ascii="Calibri" w:hAnsi="Calibri" w:cs="Calibri"/>
          <w:iCs/>
          <w:sz w:val="40"/>
          <w:szCs w:val="40"/>
        </w:rPr>
      </w:pPr>
      <w:r w:rsidRPr="0066559D">
        <w:rPr>
          <w:rFonts w:ascii="Calibri" w:hAnsi="Calibri" w:cs="Calibri"/>
          <w:iCs/>
          <w:sz w:val="40"/>
          <w:szCs w:val="40"/>
        </w:rPr>
        <w:t>IZVEDBA STROKOVNE EKSKURZIJE TER PRIJAVE</w:t>
      </w:r>
    </w:p>
    <w:p w14:paraId="3E0E2F0E" w14:textId="77777777" w:rsidR="00350E25" w:rsidRDefault="00350E25" w:rsidP="00350E25">
      <w:pPr>
        <w:pStyle w:val="Glava"/>
        <w:jc w:val="both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</w:rPr>
        <w:t xml:space="preserve">Prosimo vas, da izpolnjeno prijavnico pošljete na SOLIS TURIZEM URŠKA PODGORŠEK S.P., Mariborska cesta 88, 3000 CELJE ali </w:t>
      </w:r>
      <w:hyperlink r:id="rId12" w:history="1">
        <w:r>
          <w:rPr>
            <w:rStyle w:val="Hiperpovezava"/>
            <w:rFonts w:ascii="Calibri" w:hAnsi="Calibri" w:cs="Calibri"/>
          </w:rPr>
          <w:t>info@solis-turizem.si</w:t>
        </w:r>
      </w:hyperlink>
      <w:r>
        <w:rPr>
          <w:rFonts w:ascii="Calibri" w:hAnsi="Calibri" w:cs="Calibri"/>
        </w:rPr>
        <w:t xml:space="preserve"> . Ob prijavi je potrebno poravnati račun v znesku 30% na TRR: SI56 2900 0005 0317 443 (</w:t>
      </w:r>
      <w:proofErr w:type="spellStart"/>
      <w:r>
        <w:rPr>
          <w:rFonts w:ascii="Calibri" w:hAnsi="Calibri" w:cs="Calibri"/>
        </w:rPr>
        <w:t>Unicredit</w:t>
      </w:r>
      <w:proofErr w:type="spellEnd"/>
      <w:r>
        <w:rPr>
          <w:rFonts w:ascii="Calibri" w:hAnsi="Calibri" w:cs="Calibri"/>
        </w:rPr>
        <w:t xml:space="preserve"> banka), razliko do 14 dni pred odhodom na potovanje.</w:t>
      </w:r>
    </w:p>
    <w:p w14:paraId="412FFA50" w14:textId="77777777" w:rsidR="00350E25" w:rsidRPr="006F5D4B" w:rsidRDefault="00350E25" w:rsidP="00377AAF">
      <w:pPr>
        <w:pStyle w:val="Glava"/>
        <w:jc w:val="center"/>
        <w:rPr>
          <w:sz w:val="10"/>
          <w:szCs w:val="10"/>
          <w:lang w:eastAsia="sl-SI"/>
        </w:rPr>
      </w:pPr>
    </w:p>
    <w:p w14:paraId="411A0FE7" w14:textId="77777777" w:rsidR="00350E25" w:rsidRDefault="00350E25" w:rsidP="00350E25">
      <w:pPr>
        <w:pStyle w:val="Glava"/>
        <w:rPr>
          <w:rFonts w:ascii="Calibri" w:hAnsi="Calibri" w:cs="Calibri"/>
          <w:sz w:val="10"/>
          <w:szCs w:val="10"/>
        </w:rPr>
      </w:pPr>
    </w:p>
    <w:tbl>
      <w:tblPr>
        <w:tblW w:w="965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36"/>
        <w:gridCol w:w="5122"/>
      </w:tblGrid>
      <w:tr w:rsidR="00350E25" w14:paraId="13A919FF" w14:textId="77777777" w:rsidTr="0007219D">
        <w:tc>
          <w:tcPr>
            <w:tcW w:w="96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E0F1CD" w14:textId="39744249" w:rsidR="00350E25" w:rsidRPr="006F5D4B" w:rsidRDefault="006F5D4B" w:rsidP="006F5D4B">
            <w:pPr>
              <w:pStyle w:val="Glava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6F5D4B">
              <w:rPr>
                <w:rFonts w:ascii="Calibri" w:hAnsi="Calibri" w:cs="Calibri"/>
                <w:b/>
                <w:bCs/>
                <w:sz w:val="32"/>
                <w:szCs w:val="32"/>
              </w:rPr>
              <w:t>PRIJAVNICA ZA POTOVANJE  - IFAT 2020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, 04. - 06. MAJ 2020</w:t>
            </w:r>
          </w:p>
        </w:tc>
      </w:tr>
      <w:tr w:rsidR="00350E25" w14:paraId="3FB61364" w14:textId="77777777" w:rsidTr="0007219D">
        <w:tc>
          <w:tcPr>
            <w:tcW w:w="45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956FAEA" w14:textId="40558D0E" w:rsidR="00350E25" w:rsidRDefault="00350E25" w:rsidP="0007219D">
            <w:pPr>
              <w:pStyle w:val="Vsebinatabel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IME</w:t>
            </w:r>
            <w:r w:rsidR="00B558B9">
              <w:rPr>
                <w:rFonts w:ascii="Calibri" w:hAnsi="Calibri" w:cs="Calibri"/>
              </w:rPr>
              <w:t xml:space="preserve">, </w:t>
            </w:r>
            <w:r>
              <w:rPr>
                <w:rFonts w:ascii="Calibri" w:hAnsi="Calibri" w:cs="Calibri"/>
              </w:rPr>
              <w:t>PRIIMEK</w:t>
            </w:r>
            <w:r w:rsidR="00B558B9">
              <w:rPr>
                <w:rFonts w:ascii="Calibri" w:hAnsi="Calibri" w:cs="Calibri"/>
              </w:rPr>
              <w:t>, ROJSTNI DATUM UDELEŽENCEV</w:t>
            </w:r>
          </w:p>
          <w:p w14:paraId="78E4D472" w14:textId="0D025E65" w:rsidR="00B5335C" w:rsidRDefault="00B5335C" w:rsidP="0007219D">
            <w:pPr>
              <w:pStyle w:val="Vsebinatabele"/>
              <w:rPr>
                <w:rFonts w:ascii="Calibri" w:hAnsi="Calibri" w:cs="Calibri"/>
              </w:rPr>
            </w:pPr>
          </w:p>
        </w:tc>
        <w:tc>
          <w:tcPr>
            <w:tcW w:w="51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6453E2" w14:textId="77777777" w:rsidR="00350E25" w:rsidRDefault="00350E25" w:rsidP="0007219D">
            <w:pPr>
              <w:pStyle w:val="Vsebinatabele"/>
              <w:snapToGrid w:val="0"/>
              <w:rPr>
                <w:rFonts w:ascii="Calibri" w:hAnsi="Calibri" w:cs="Calibri"/>
              </w:rPr>
            </w:pPr>
          </w:p>
          <w:p w14:paraId="47F303A8" w14:textId="77777777" w:rsidR="00350E25" w:rsidRDefault="00350E25" w:rsidP="0007219D">
            <w:pPr>
              <w:pStyle w:val="Vsebinatabele"/>
              <w:snapToGrid w:val="0"/>
              <w:rPr>
                <w:rFonts w:ascii="Calibri" w:hAnsi="Calibri" w:cs="Calibri"/>
              </w:rPr>
            </w:pPr>
          </w:p>
          <w:p w14:paraId="35668528" w14:textId="77777777" w:rsidR="00B558B9" w:rsidRDefault="00B558B9" w:rsidP="0007219D">
            <w:pPr>
              <w:pStyle w:val="Vsebinatabele"/>
              <w:snapToGrid w:val="0"/>
              <w:rPr>
                <w:rFonts w:ascii="Calibri" w:hAnsi="Calibri" w:cs="Calibri"/>
              </w:rPr>
            </w:pPr>
          </w:p>
          <w:p w14:paraId="50E015ED" w14:textId="2CEAD818" w:rsidR="00A97C1B" w:rsidRDefault="00A97C1B" w:rsidP="0007219D">
            <w:pPr>
              <w:pStyle w:val="Vsebinatabele"/>
              <w:snapToGrid w:val="0"/>
              <w:rPr>
                <w:rFonts w:ascii="Calibri" w:hAnsi="Calibri" w:cs="Calibri"/>
              </w:rPr>
            </w:pPr>
            <w:bookmarkStart w:id="0" w:name="_GoBack"/>
            <w:bookmarkEnd w:id="0"/>
          </w:p>
        </w:tc>
      </w:tr>
      <w:tr w:rsidR="00B558B9" w14:paraId="4501AC5F" w14:textId="77777777" w:rsidTr="00E85EED">
        <w:trPr>
          <w:trHeight w:val="1147"/>
        </w:trPr>
        <w:tc>
          <w:tcPr>
            <w:tcW w:w="4536" w:type="dxa"/>
            <w:tcBorders>
              <w:left w:val="single" w:sz="2" w:space="0" w:color="000000"/>
            </w:tcBorders>
            <w:shd w:val="clear" w:color="auto" w:fill="auto"/>
          </w:tcPr>
          <w:p w14:paraId="4712CB8E" w14:textId="77777777" w:rsidR="00B558B9" w:rsidRPr="00B558B9" w:rsidRDefault="00B558B9" w:rsidP="0007219D">
            <w:pPr>
              <w:pStyle w:val="Vsebinatabele"/>
              <w:rPr>
                <w:rFonts w:ascii="Calibri" w:hAnsi="Calibri" w:cs="Calibri"/>
                <w:b/>
                <w:bCs/>
              </w:rPr>
            </w:pPr>
            <w:r w:rsidRPr="00B558B9">
              <w:rPr>
                <w:rFonts w:ascii="Calibri" w:hAnsi="Calibri" w:cs="Calibri"/>
                <w:b/>
                <w:bCs/>
              </w:rPr>
              <w:t>ORGANIZACIJA – PODJETJE:</w:t>
            </w:r>
          </w:p>
          <w:p w14:paraId="5AEFA1AC" w14:textId="2F5B1B39" w:rsidR="00B558B9" w:rsidRPr="00B558B9" w:rsidRDefault="00B558B9" w:rsidP="0007219D">
            <w:pPr>
              <w:pStyle w:val="Vsebinatabel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</w:rPr>
              <w:t xml:space="preserve">PODATKI ZA RAČUN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(</w:t>
            </w:r>
            <w:r w:rsidRPr="00F74FD5">
              <w:rPr>
                <w:rFonts w:ascii="Calibri" w:hAnsi="Calibri" w:cs="Calibri"/>
                <w:sz w:val="22"/>
                <w:szCs w:val="22"/>
                <w:u w:val="single"/>
              </w:rPr>
              <w:t>NAZIV, NASLOV, DAVČNA ŠTEVILKA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</w:p>
          <w:p w14:paraId="3717D377" w14:textId="6723D930" w:rsidR="00B558B9" w:rsidRDefault="00B558B9" w:rsidP="0007219D">
            <w:pPr>
              <w:pStyle w:val="Vsebinatabele"/>
              <w:rPr>
                <w:rFonts w:ascii="Calibri" w:hAnsi="Calibri" w:cs="Calibri"/>
              </w:rPr>
            </w:pPr>
          </w:p>
        </w:tc>
        <w:tc>
          <w:tcPr>
            <w:tcW w:w="512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72768319" w14:textId="77777777" w:rsidR="00B558B9" w:rsidRDefault="00B558B9" w:rsidP="0007219D">
            <w:pPr>
              <w:pStyle w:val="Vsebinatabele"/>
              <w:snapToGrid w:val="0"/>
              <w:rPr>
                <w:rFonts w:ascii="Calibri" w:hAnsi="Calibri" w:cs="Calibri"/>
              </w:rPr>
            </w:pPr>
          </w:p>
          <w:p w14:paraId="0819F6F5" w14:textId="77777777" w:rsidR="00B558B9" w:rsidRDefault="00B558B9" w:rsidP="0007219D">
            <w:pPr>
              <w:pStyle w:val="Vsebinatabele"/>
              <w:snapToGrid w:val="0"/>
              <w:rPr>
                <w:rFonts w:ascii="Calibri" w:hAnsi="Calibri" w:cs="Calibri"/>
              </w:rPr>
            </w:pPr>
          </w:p>
          <w:p w14:paraId="28183DA5" w14:textId="47905BAE" w:rsidR="00B558B9" w:rsidRDefault="00B558B9" w:rsidP="0007219D">
            <w:pPr>
              <w:pStyle w:val="Vsebinatabele"/>
              <w:snapToGrid w:val="0"/>
              <w:rPr>
                <w:rFonts w:ascii="Calibri" w:hAnsi="Calibri" w:cs="Calibri"/>
              </w:rPr>
            </w:pPr>
          </w:p>
        </w:tc>
      </w:tr>
      <w:tr w:rsidR="00350E25" w14:paraId="6FF03EAA" w14:textId="77777777" w:rsidTr="0007219D">
        <w:tc>
          <w:tcPr>
            <w:tcW w:w="45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F2F2264" w14:textId="77777777" w:rsidR="00350E25" w:rsidRDefault="00350E25" w:rsidP="0007219D">
            <w:pPr>
              <w:pStyle w:val="Vsebinatabel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POTREBUJETE ELEKTRONSKI RAČUN</w:t>
            </w:r>
          </w:p>
          <w:p w14:paraId="5E472E4B" w14:textId="77777777" w:rsidR="00350E25" w:rsidRDefault="00350E25" w:rsidP="0007219D">
            <w:pPr>
              <w:pStyle w:val="Vsebinatabele"/>
              <w:rPr>
                <w:rFonts w:ascii="Calibri" w:hAnsi="Calibri" w:cs="Calibri"/>
              </w:rPr>
            </w:pPr>
          </w:p>
        </w:tc>
        <w:tc>
          <w:tcPr>
            <w:tcW w:w="51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C7ED87" w14:textId="77777777" w:rsidR="00350E25" w:rsidRDefault="00350E25" w:rsidP="0007219D">
            <w:pPr>
              <w:pStyle w:val="Vsebinatabele"/>
              <w:snapToGrid w:val="0"/>
            </w:pPr>
            <w:r>
              <w:rPr>
                <w:rFonts w:ascii="Calibri" w:hAnsi="Calibri" w:cs="Calibri"/>
              </w:rPr>
              <w:t xml:space="preserve">       DA                                               NE</w:t>
            </w:r>
          </w:p>
        </w:tc>
      </w:tr>
      <w:tr w:rsidR="00350E25" w14:paraId="4171BED3" w14:textId="77777777" w:rsidTr="0007219D">
        <w:tc>
          <w:tcPr>
            <w:tcW w:w="45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EA0EBE0" w14:textId="288EFCAD" w:rsidR="00350E25" w:rsidRDefault="00350E25" w:rsidP="0007219D">
            <w:pPr>
              <w:pStyle w:val="Vsebinatabele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</w:rPr>
              <w:t>ZAVAROVANJE CORIS Z ASISTENCO V TUJINI 4,</w:t>
            </w:r>
            <w:r w:rsidR="006F5D4B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 xml:space="preserve">0€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(V PRIMERU, DA JE VEČ KOT 9 OSEB), </w:t>
            </w:r>
            <w:r w:rsidRPr="00B558B9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POTREBUJEMO </w:t>
            </w:r>
            <w:r w:rsidRPr="00B558B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ROJSTNI DATUM</w:t>
            </w:r>
            <w:r w:rsidR="00B558B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!</w:t>
            </w:r>
          </w:p>
          <w:p w14:paraId="2E85F4C6" w14:textId="7D000B97" w:rsidR="00350E25" w:rsidRPr="00684733" w:rsidRDefault="00350E25" w:rsidP="0007219D">
            <w:pPr>
              <w:pStyle w:val="Vsebinatabele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40C2845" w14:textId="77777777" w:rsidR="00350E25" w:rsidRDefault="00350E25" w:rsidP="0007219D">
            <w:pPr>
              <w:pStyle w:val="Vsebinatabele"/>
            </w:pPr>
            <w:r>
              <w:rPr>
                <w:rFonts w:ascii="Calibri" w:eastAsia="Calibri" w:hAnsi="Calibri" w:cs="Calibri"/>
              </w:rPr>
              <w:t xml:space="preserve">       </w:t>
            </w:r>
            <w:r>
              <w:rPr>
                <w:rFonts w:ascii="Calibri" w:hAnsi="Calibri" w:cs="Calibri"/>
              </w:rPr>
              <w:t>DA                                               NE</w:t>
            </w:r>
          </w:p>
        </w:tc>
      </w:tr>
      <w:tr w:rsidR="00350E25" w14:paraId="2C341242" w14:textId="77777777" w:rsidTr="0007219D">
        <w:tc>
          <w:tcPr>
            <w:tcW w:w="45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3B283BD" w14:textId="77777777" w:rsidR="00350E25" w:rsidRDefault="00350E25" w:rsidP="0007219D">
            <w:pPr>
              <w:pStyle w:val="Vsebinatabele"/>
              <w:rPr>
                <w:rFonts w:ascii="Calibri" w:eastAsia="Calibri" w:hAnsi="Calibri" w:cs="Calibri"/>
              </w:rPr>
            </w:pPr>
            <w:r>
              <w:rPr>
                <w:rFonts w:ascii="Calibri" w:hAnsi="Calibri" w:cs="Calibri"/>
              </w:rPr>
              <w:t>RIZIKO ODPOVEDI POTOVANJA 4,6%</w:t>
            </w:r>
          </w:p>
          <w:p w14:paraId="2182467C" w14:textId="77777777" w:rsidR="00B558B9" w:rsidRDefault="00B558B9" w:rsidP="0007219D">
            <w:pPr>
              <w:pStyle w:val="Vsebinatabele"/>
              <w:rPr>
                <w:rFonts w:ascii="Calibri" w:eastAsia="Calibri" w:hAnsi="Calibri" w:cs="Calibri"/>
                <w:b/>
                <w:bCs/>
              </w:rPr>
            </w:pPr>
          </w:p>
          <w:p w14:paraId="52EE0FCA" w14:textId="77777777" w:rsidR="00B558B9" w:rsidRDefault="00B558B9" w:rsidP="0007219D">
            <w:pPr>
              <w:pStyle w:val="Vsebinatabele"/>
              <w:rPr>
                <w:rFonts w:ascii="Calibri" w:eastAsia="Calibri" w:hAnsi="Calibri" w:cs="Calibri"/>
                <w:b/>
                <w:bCs/>
              </w:rPr>
            </w:pPr>
          </w:p>
          <w:p w14:paraId="3274B065" w14:textId="57B60DA0" w:rsidR="00350E25" w:rsidRPr="00B558B9" w:rsidRDefault="00350E25" w:rsidP="0007219D">
            <w:pPr>
              <w:pStyle w:val="Vsebinatabele"/>
              <w:rPr>
                <w:rFonts w:ascii="Calibri" w:eastAsia="Calibri" w:hAnsi="Calibri" w:cs="Calibri"/>
                <w:b/>
                <w:bCs/>
              </w:rPr>
            </w:pPr>
            <w:r w:rsidRPr="00B558B9">
              <w:rPr>
                <w:rFonts w:ascii="Calibri" w:eastAsia="Calibri" w:hAnsi="Calibri" w:cs="Calibri"/>
                <w:b/>
                <w:bCs/>
              </w:rPr>
              <w:t>POTREBUJEMO DOMAČI NASLOV</w:t>
            </w:r>
            <w:r w:rsidR="00B558B9">
              <w:rPr>
                <w:rFonts w:ascii="Calibri" w:eastAsia="Calibri" w:hAnsi="Calibri" w:cs="Calibri"/>
                <w:b/>
                <w:bCs/>
              </w:rPr>
              <w:t xml:space="preserve"> ZAVAROVANCA</w:t>
            </w:r>
            <w:r w:rsidR="006F5D4B">
              <w:rPr>
                <w:rFonts w:ascii="Calibri" w:eastAsia="Calibri" w:hAnsi="Calibri" w:cs="Calibri"/>
                <w:b/>
                <w:bCs/>
              </w:rPr>
              <w:t>!</w:t>
            </w:r>
          </w:p>
        </w:tc>
        <w:tc>
          <w:tcPr>
            <w:tcW w:w="51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19FD826" w14:textId="77777777" w:rsidR="00350E25" w:rsidRDefault="00350E25" w:rsidP="0007219D">
            <w:pPr>
              <w:pStyle w:val="Vsebinatabele"/>
            </w:pPr>
            <w:r>
              <w:rPr>
                <w:rFonts w:ascii="Calibri" w:eastAsia="Calibri" w:hAnsi="Calibri" w:cs="Calibri"/>
              </w:rPr>
              <w:t xml:space="preserve">       </w:t>
            </w:r>
            <w:r>
              <w:rPr>
                <w:rFonts w:ascii="Calibri" w:hAnsi="Calibri" w:cs="Calibri"/>
              </w:rPr>
              <w:t>DA                                                NE</w:t>
            </w:r>
          </w:p>
        </w:tc>
      </w:tr>
      <w:tr w:rsidR="00350E25" w14:paraId="73C7FCD1" w14:textId="77777777" w:rsidTr="0007219D">
        <w:tc>
          <w:tcPr>
            <w:tcW w:w="45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4AD2965" w14:textId="77777777" w:rsidR="00350E25" w:rsidRDefault="00350E25" w:rsidP="0007219D">
            <w:pPr>
              <w:pStyle w:val="Vsebinatabel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DVOPOSTELJNA SOBA</w:t>
            </w:r>
          </w:p>
          <w:p w14:paraId="6219E31A" w14:textId="77777777" w:rsidR="00350E25" w:rsidRDefault="00350E25" w:rsidP="0007219D">
            <w:pPr>
              <w:pStyle w:val="Vsebinatabel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IME IN PRIIMEK OSEBE, KI BO Z VAMI V SOBI:</w:t>
            </w:r>
          </w:p>
          <w:p w14:paraId="162A4D5D" w14:textId="77777777" w:rsidR="00350E25" w:rsidRDefault="00350E25" w:rsidP="0007219D">
            <w:pPr>
              <w:pStyle w:val="Vsebinatabele"/>
              <w:rPr>
                <w:rFonts w:ascii="Calibri" w:hAnsi="Calibri" w:cs="Calibri"/>
              </w:rPr>
            </w:pPr>
          </w:p>
          <w:p w14:paraId="6FE6B85B" w14:textId="77777777" w:rsidR="00350E25" w:rsidRDefault="00350E25" w:rsidP="0007219D">
            <w:pPr>
              <w:pStyle w:val="Vsebinatabele"/>
              <w:rPr>
                <w:rFonts w:ascii="Calibri" w:hAnsi="Calibri" w:cs="Calibri"/>
              </w:rPr>
            </w:pPr>
          </w:p>
        </w:tc>
        <w:tc>
          <w:tcPr>
            <w:tcW w:w="51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13B7785" w14:textId="77777777" w:rsidR="00350E25" w:rsidRDefault="00350E25" w:rsidP="0007219D">
            <w:pPr>
              <w:pStyle w:val="Vsebinatabel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6164D18D" w14:textId="77777777" w:rsidR="00350E25" w:rsidRDefault="00350E25" w:rsidP="0007219D">
            <w:pPr>
              <w:pStyle w:val="Vsebinatabel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</w:t>
            </w:r>
          </w:p>
        </w:tc>
      </w:tr>
      <w:tr w:rsidR="006F5D4B" w14:paraId="00EF677E" w14:textId="77777777" w:rsidTr="0007219D">
        <w:tc>
          <w:tcPr>
            <w:tcW w:w="45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FEDF406" w14:textId="77777777" w:rsidR="006F5D4B" w:rsidRDefault="006F5D4B" w:rsidP="0007219D">
            <w:pPr>
              <w:pStyle w:val="Vsebinatabel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DOPLAČILO ZA ENOPOSTELJNO SOBO </w:t>
            </w:r>
          </w:p>
          <w:p w14:paraId="359DCCAC" w14:textId="36B5C007" w:rsidR="006F5D4B" w:rsidRDefault="006F5D4B" w:rsidP="0007219D">
            <w:pPr>
              <w:pStyle w:val="Vsebinatabel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 VOLJO JE 5 SOB (PREDNOST:  VRSTNI RED PRIJAV)</w:t>
            </w:r>
          </w:p>
        </w:tc>
        <w:tc>
          <w:tcPr>
            <w:tcW w:w="51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1C1C000" w14:textId="0A2C4A31" w:rsidR="006F5D4B" w:rsidRDefault="006F5D4B" w:rsidP="0007219D">
            <w:pPr>
              <w:pStyle w:val="Vsebinatabel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DA                                                    80€</w:t>
            </w:r>
          </w:p>
        </w:tc>
      </w:tr>
      <w:tr w:rsidR="00350E25" w14:paraId="29C79948" w14:textId="77777777" w:rsidTr="0007219D">
        <w:tc>
          <w:tcPr>
            <w:tcW w:w="45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A3AC720" w14:textId="3ABAEE71" w:rsidR="00350E25" w:rsidRDefault="006F5D4B" w:rsidP="0007219D">
            <w:pPr>
              <w:pStyle w:val="Vsebinatabel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OBKROŽITE </w:t>
            </w:r>
            <w:r w:rsidR="00350E25">
              <w:rPr>
                <w:rFonts w:ascii="Calibri" w:hAnsi="Calibri" w:cs="Calibri"/>
              </w:rPr>
              <w:t>KRAJ VSTOPA:</w:t>
            </w:r>
          </w:p>
          <w:p w14:paraId="1BF5F15E" w14:textId="77777777" w:rsidR="00350E25" w:rsidRDefault="00350E25" w:rsidP="0007219D">
            <w:pPr>
              <w:pStyle w:val="Vsebinatabele"/>
              <w:rPr>
                <w:rFonts w:ascii="Calibri" w:hAnsi="Calibri" w:cs="Calibri"/>
              </w:rPr>
            </w:pPr>
          </w:p>
        </w:tc>
        <w:tc>
          <w:tcPr>
            <w:tcW w:w="51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539555A" w14:textId="77777777" w:rsidR="00350E25" w:rsidRDefault="00350E25" w:rsidP="006F5D4B">
            <w:pPr>
              <w:pStyle w:val="Vsebinatabele"/>
              <w:rPr>
                <w:rFonts w:ascii="Calibri" w:hAnsi="Calibri" w:cs="Calibri"/>
                <w:sz w:val="6"/>
                <w:szCs w:val="6"/>
              </w:rPr>
            </w:pPr>
            <w:r>
              <w:rPr>
                <w:rFonts w:ascii="Calibri" w:hAnsi="Calibri" w:cs="Calibri"/>
              </w:rPr>
              <w:t>LJUBLJANA – BTC ATLANTIS</w:t>
            </w:r>
          </w:p>
          <w:p w14:paraId="438C2BFF" w14:textId="77777777" w:rsidR="00350E25" w:rsidRDefault="00350E25" w:rsidP="006F5D4B">
            <w:pPr>
              <w:pStyle w:val="Vsebinatabele"/>
              <w:rPr>
                <w:rFonts w:ascii="Calibri" w:hAnsi="Calibri" w:cs="Calibri"/>
                <w:sz w:val="6"/>
                <w:szCs w:val="6"/>
              </w:rPr>
            </w:pPr>
          </w:p>
          <w:p w14:paraId="7380A85B" w14:textId="77777777" w:rsidR="00350E25" w:rsidRPr="00F74FD5" w:rsidRDefault="00350E25" w:rsidP="006F5D4B">
            <w:pPr>
              <w:pStyle w:val="Vsebinatabele"/>
              <w:rPr>
                <w:rFonts w:ascii="Calibri" w:hAnsi="Calibri" w:cs="Calibri"/>
                <w:sz w:val="6"/>
                <w:szCs w:val="6"/>
              </w:rPr>
            </w:pPr>
            <w:r>
              <w:rPr>
                <w:rFonts w:ascii="Calibri" w:hAnsi="Calibri" w:cs="Calibri"/>
              </w:rPr>
              <w:t>CELJE – DVORANA ZLATOROG</w:t>
            </w:r>
          </w:p>
        </w:tc>
      </w:tr>
      <w:tr w:rsidR="00350E25" w14:paraId="3E46D3DB" w14:textId="77777777" w:rsidTr="0007219D">
        <w:tc>
          <w:tcPr>
            <w:tcW w:w="45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9501A1F" w14:textId="30F8FBD4" w:rsidR="00350E25" w:rsidRDefault="00350E25" w:rsidP="0007219D">
            <w:pPr>
              <w:pStyle w:val="Vsebinatabel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PODPIS</w:t>
            </w:r>
            <w:r w:rsidR="00DD0671">
              <w:rPr>
                <w:rFonts w:ascii="Calibri" w:hAnsi="Calibri" w:cs="Calibri"/>
              </w:rPr>
              <w:t>:</w:t>
            </w:r>
          </w:p>
        </w:tc>
        <w:tc>
          <w:tcPr>
            <w:tcW w:w="51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1071597" w14:textId="77777777" w:rsidR="00350E25" w:rsidRDefault="00350E25" w:rsidP="0007219D">
            <w:pPr>
              <w:pStyle w:val="Vsebinatabele"/>
              <w:snapToGrid w:val="0"/>
              <w:rPr>
                <w:rFonts w:ascii="Calibri" w:hAnsi="Calibri" w:cs="Calibri"/>
              </w:rPr>
            </w:pPr>
          </w:p>
          <w:p w14:paraId="30A17D0B" w14:textId="77777777" w:rsidR="00350E25" w:rsidRDefault="00350E25" w:rsidP="0007219D">
            <w:pPr>
              <w:pStyle w:val="Vsebinatabele"/>
              <w:rPr>
                <w:rFonts w:ascii="Calibri" w:hAnsi="Calibri" w:cs="Calibri"/>
              </w:rPr>
            </w:pPr>
          </w:p>
        </w:tc>
      </w:tr>
    </w:tbl>
    <w:p w14:paraId="48613F01" w14:textId="77777777" w:rsidR="00350E25" w:rsidRPr="00A97C1B" w:rsidRDefault="00350E25" w:rsidP="006F5D4B">
      <w:pPr>
        <w:pStyle w:val="Glava"/>
        <w:rPr>
          <w:rFonts w:ascii="Calibri" w:hAnsi="Calibri" w:cs="Calibri"/>
          <w:sz w:val="16"/>
          <w:szCs w:val="16"/>
        </w:rPr>
      </w:pPr>
    </w:p>
    <w:sectPr w:rsidR="00350E25" w:rsidRPr="00A97C1B" w:rsidSect="00D02F50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98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13C980" w14:textId="77777777" w:rsidR="00D209AF" w:rsidRDefault="00D209AF">
      <w:r>
        <w:separator/>
      </w:r>
    </w:p>
  </w:endnote>
  <w:endnote w:type="continuationSeparator" w:id="0">
    <w:p w14:paraId="3B397003" w14:textId="77777777" w:rsidR="00D209AF" w:rsidRDefault="00D20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Segoe UI Symbol"/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pprplGoth BT">
    <w:altName w:val="Arial"/>
    <w:charset w:val="EE"/>
    <w:family w:val="swiss"/>
    <w:pitch w:val="variable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8050C" w14:textId="77777777" w:rsidR="00D02F50" w:rsidRPr="007131C0" w:rsidRDefault="00D02F50" w:rsidP="00D02F50">
    <w:pPr>
      <w:pStyle w:val="Noga"/>
      <w:jc w:val="both"/>
      <w:rPr>
        <w:color w:val="auto"/>
      </w:rPr>
    </w:pPr>
    <w:r w:rsidRPr="007131C0">
      <w:rPr>
        <w:color w:val="auto"/>
      </w:rPr>
      <w:t>Sestavni del tega dokumenta so Splošni pogoji in informacije turistične agencije Solis turizem Urška Podgoršek s.p., ki so objavljeni na spletni strani www.solis-turizem.si in so priloženi izdanemu dokumentu ter na voljo v pisarni na naslovu Mariborska cesta 88, 3000 Celje.</w:t>
    </w:r>
  </w:p>
  <w:p w14:paraId="44F69625" w14:textId="77777777" w:rsidR="007131C0" w:rsidRDefault="007131C0">
    <w:pPr>
      <w:pStyle w:val="Noga"/>
    </w:pPr>
  </w:p>
  <w:p w14:paraId="42EADBCA" w14:textId="77777777" w:rsidR="007131C0" w:rsidRDefault="007131C0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E4205E" w14:textId="5F21E2B3" w:rsidR="00DD0671" w:rsidRDefault="00172BB0" w:rsidP="00DD0671">
    <w:pPr>
      <w:pStyle w:val="Noga"/>
      <w:tabs>
        <w:tab w:val="left" w:pos="2720"/>
      </w:tabs>
    </w:pPr>
    <w:r>
      <w:rPr>
        <w:noProof/>
        <w:lang w:eastAsia="sl-SI"/>
      </w:rPr>
      <w:drawing>
        <wp:inline distT="0" distB="0" distL="0" distR="0" wp14:anchorId="5EBA7A2F" wp14:editId="262E73EC">
          <wp:extent cx="986790" cy="552450"/>
          <wp:effectExtent l="0" t="0" r="0" b="0"/>
          <wp:docPr id="9" name="Slika 9" descr="MIEL_I_2-300x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IEL_I_2-300x16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79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0671">
      <w:t xml:space="preserve">    </w:t>
    </w:r>
    <w:r>
      <w:rPr>
        <w:rFonts w:ascii="Calibri" w:hAnsi="Calibri" w:cs="Calibri"/>
        <w:noProof/>
        <w:sz w:val="28"/>
        <w:szCs w:val="28"/>
        <w:lang w:eastAsia="sl-SI"/>
      </w:rPr>
      <w:drawing>
        <wp:inline distT="0" distB="0" distL="0" distR="0" wp14:anchorId="0DDD77AA" wp14:editId="47BCD565">
          <wp:extent cx="751205" cy="506730"/>
          <wp:effectExtent l="0" t="0" r="0" b="0"/>
          <wp:docPr id="11" name="Slika 11" descr="2_LOGO_H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2_LOGO_HACH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205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0671">
      <w:rPr>
        <w:rFonts w:ascii="Calibri" w:hAnsi="Calibri" w:cs="Calibri"/>
        <w:sz w:val="28"/>
        <w:szCs w:val="28"/>
      </w:rPr>
      <w:t xml:space="preserve">   </w:t>
    </w:r>
    <w:r w:rsidRPr="00443839">
      <w:rPr>
        <w:noProof/>
        <w:lang w:eastAsia="sl-SI"/>
      </w:rPr>
      <w:drawing>
        <wp:inline distT="0" distB="0" distL="0" distR="0" wp14:anchorId="37FDA861" wp14:editId="071DC8E4">
          <wp:extent cx="995680" cy="624840"/>
          <wp:effectExtent l="0" t="0" r="0" b="0"/>
          <wp:docPr id="1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0671">
      <w:rPr>
        <w:noProof/>
        <w:lang w:eastAsia="sl-SI"/>
      </w:rPr>
      <w:t xml:space="preserve">   </w:t>
    </w:r>
    <w:r w:rsidRPr="00DA2CF3">
      <w:rPr>
        <w:noProof/>
        <w:lang w:eastAsia="sl-SI"/>
      </w:rPr>
      <w:drawing>
        <wp:inline distT="0" distB="0" distL="0" distR="0" wp14:anchorId="1E26B9C1" wp14:editId="67E4FC84">
          <wp:extent cx="1258570" cy="542925"/>
          <wp:effectExtent l="0" t="0" r="0" b="0"/>
          <wp:docPr id="1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0671">
      <w:rPr>
        <w:noProof/>
        <w:lang w:eastAsia="sl-SI"/>
      </w:rPr>
      <w:t xml:space="preserve">   </w:t>
    </w:r>
    <w:r w:rsidRPr="00443839">
      <w:rPr>
        <w:noProof/>
        <w:lang w:eastAsia="sl-SI"/>
      </w:rPr>
      <w:drawing>
        <wp:inline distT="0" distB="0" distL="0" distR="0" wp14:anchorId="464AB5A2" wp14:editId="4204682D">
          <wp:extent cx="688340" cy="497840"/>
          <wp:effectExtent l="0" t="0" r="0" b="0"/>
          <wp:docPr id="18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56C7CF" w14:textId="77777777" w:rsidR="00D209AF" w:rsidRDefault="00D209AF">
      <w:r>
        <w:separator/>
      </w:r>
    </w:p>
  </w:footnote>
  <w:footnote w:type="continuationSeparator" w:id="0">
    <w:p w14:paraId="77230A73" w14:textId="77777777" w:rsidR="00D209AF" w:rsidRDefault="00D209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C4A32" w14:textId="6BE4E7D8" w:rsidR="00E7433B" w:rsidRDefault="00172BB0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728" behindDoc="0" locked="0" layoutInCell="1" allowOverlap="1" wp14:anchorId="4AB71C04" wp14:editId="448C2F20">
          <wp:simplePos x="0" y="0"/>
          <wp:positionH relativeFrom="margin">
            <wp:align>center</wp:align>
          </wp:positionH>
          <wp:positionV relativeFrom="paragraph">
            <wp:posOffset>-11430</wp:posOffset>
          </wp:positionV>
          <wp:extent cx="3831916" cy="6858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1916" cy="6858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0E25">
      <w:tab/>
    </w:r>
    <w:r w:rsidR="00350E25">
      <w:tab/>
    </w:r>
    <w:r w:rsidR="00350E25">
      <w:tab/>
    </w:r>
    <w:r w:rsidR="00350E25">
      <w:tab/>
    </w:r>
    <w:r w:rsidR="00350E25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43CB57" w14:textId="0D195DE7" w:rsidR="00D02F50" w:rsidRDefault="00172BB0">
    <w:pPr>
      <w:pStyle w:val="Glava"/>
    </w:pPr>
    <w:r w:rsidRPr="00B311CB">
      <w:rPr>
        <w:noProof/>
        <w:lang w:eastAsia="sl-SI"/>
      </w:rPr>
      <w:drawing>
        <wp:inline distT="0" distB="0" distL="0" distR="0" wp14:anchorId="6DBAAAFA" wp14:editId="3AA95472">
          <wp:extent cx="1792605" cy="316865"/>
          <wp:effectExtent l="0" t="0" r="0" b="0"/>
          <wp:docPr id="8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605" cy="31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Naslov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tarSymbol"/>
        <w:sz w:val="18"/>
        <w:szCs w:val="1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avade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D04"/>
    <w:rsid w:val="0007219D"/>
    <w:rsid w:val="00092940"/>
    <w:rsid w:val="000A773A"/>
    <w:rsid w:val="000B4895"/>
    <w:rsid w:val="00130BFE"/>
    <w:rsid w:val="00132355"/>
    <w:rsid w:val="00172BB0"/>
    <w:rsid w:val="001E0D54"/>
    <w:rsid w:val="001F5C99"/>
    <w:rsid w:val="0022358B"/>
    <w:rsid w:val="002A4D2E"/>
    <w:rsid w:val="002E7D04"/>
    <w:rsid w:val="0033471E"/>
    <w:rsid w:val="00344A9C"/>
    <w:rsid w:val="003477E2"/>
    <w:rsid w:val="00350DA7"/>
    <w:rsid w:val="00350E25"/>
    <w:rsid w:val="00377AAF"/>
    <w:rsid w:val="003C2A89"/>
    <w:rsid w:val="003F4F43"/>
    <w:rsid w:val="004A10D0"/>
    <w:rsid w:val="005077A8"/>
    <w:rsid w:val="00513CF5"/>
    <w:rsid w:val="0053758A"/>
    <w:rsid w:val="00565B65"/>
    <w:rsid w:val="005C6962"/>
    <w:rsid w:val="005D0D34"/>
    <w:rsid w:val="005D2B98"/>
    <w:rsid w:val="0066559D"/>
    <w:rsid w:val="006747B4"/>
    <w:rsid w:val="00681FC5"/>
    <w:rsid w:val="00684733"/>
    <w:rsid w:val="006A4674"/>
    <w:rsid w:val="006F5D4B"/>
    <w:rsid w:val="007131C0"/>
    <w:rsid w:val="00752737"/>
    <w:rsid w:val="00776E69"/>
    <w:rsid w:val="007A10AA"/>
    <w:rsid w:val="007A4A7C"/>
    <w:rsid w:val="007E032E"/>
    <w:rsid w:val="007F6CE2"/>
    <w:rsid w:val="008336C2"/>
    <w:rsid w:val="0083635C"/>
    <w:rsid w:val="008405C4"/>
    <w:rsid w:val="00894081"/>
    <w:rsid w:val="008A387F"/>
    <w:rsid w:val="008E3D32"/>
    <w:rsid w:val="00965AE6"/>
    <w:rsid w:val="00A44477"/>
    <w:rsid w:val="00A473E9"/>
    <w:rsid w:val="00A954DC"/>
    <w:rsid w:val="00A97C1B"/>
    <w:rsid w:val="00AB5DA2"/>
    <w:rsid w:val="00B5335C"/>
    <w:rsid w:val="00B558B9"/>
    <w:rsid w:val="00B66F44"/>
    <w:rsid w:val="00B74D42"/>
    <w:rsid w:val="00BA1F15"/>
    <w:rsid w:val="00BB4986"/>
    <w:rsid w:val="00BB67D8"/>
    <w:rsid w:val="00BE7FA1"/>
    <w:rsid w:val="00C34C3F"/>
    <w:rsid w:val="00C82113"/>
    <w:rsid w:val="00C908B6"/>
    <w:rsid w:val="00CD1494"/>
    <w:rsid w:val="00D02F50"/>
    <w:rsid w:val="00D209AF"/>
    <w:rsid w:val="00D53FE6"/>
    <w:rsid w:val="00D70196"/>
    <w:rsid w:val="00DA44D9"/>
    <w:rsid w:val="00DD0671"/>
    <w:rsid w:val="00DD26C9"/>
    <w:rsid w:val="00E7433B"/>
    <w:rsid w:val="00EB266A"/>
    <w:rsid w:val="00F74FD5"/>
    <w:rsid w:val="00FD0C7E"/>
    <w:rsid w:val="00FD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7D384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widowControl w:val="0"/>
      <w:suppressAutoHyphens/>
    </w:pPr>
    <w:rPr>
      <w:rFonts w:eastAsia="Arial Unicode MS"/>
      <w:color w:val="000000"/>
      <w:sz w:val="24"/>
      <w:szCs w:val="24"/>
      <w:lang w:eastAsia="zh-CN"/>
    </w:rPr>
  </w:style>
  <w:style w:type="paragraph" w:styleId="Naslov1">
    <w:name w:val="heading 1"/>
    <w:basedOn w:val="Navaden"/>
    <w:next w:val="Navaden"/>
    <w:qFormat/>
    <w:pPr>
      <w:keepNext/>
      <w:numPr>
        <w:numId w:val="2"/>
      </w:numPr>
      <w:spacing w:before="240" w:after="60"/>
      <w:outlineLvl w:val="0"/>
    </w:pPr>
    <w:rPr>
      <w:rFonts w:ascii="Cambria" w:eastAsia="Times New Roman" w:hAnsi="Cambria"/>
      <w:b/>
      <w:bCs/>
      <w:kern w:val="1"/>
      <w:sz w:val="32"/>
      <w:szCs w:val="32"/>
    </w:rPr>
  </w:style>
  <w:style w:type="paragraph" w:styleId="Naslov2">
    <w:name w:val="heading 2"/>
    <w:basedOn w:val="Navaden"/>
    <w:next w:val="Navaden"/>
    <w:qFormat/>
    <w:pPr>
      <w:keepNext/>
      <w:tabs>
        <w:tab w:val="num" w:pos="0"/>
      </w:tabs>
      <w:spacing w:before="240" w:after="60"/>
      <w:ind w:left="432" w:hanging="432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qFormat/>
    <w:pPr>
      <w:keepNext/>
      <w:tabs>
        <w:tab w:val="num" w:pos="0"/>
      </w:tabs>
      <w:ind w:left="432" w:hanging="432"/>
      <w:jc w:val="center"/>
      <w:outlineLvl w:val="2"/>
    </w:pPr>
    <w:rPr>
      <w:rFonts w:ascii="CopprplGoth BT" w:hAnsi="CopprplGoth BT" w:cs="CopprplGoth BT"/>
      <w:b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tarSymbol"/>
      <w:sz w:val="18"/>
      <w:szCs w:val="18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tarSymbol"/>
      <w:sz w:val="18"/>
      <w:szCs w:val="18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cs="Calibri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Calibri" w:eastAsia="Arial Unicode MS" w:hAnsi="Calibri" w:cs="Calibri"/>
      <w:b w:val="0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rFonts w:ascii="Calibri" w:eastAsia="Arial Unicode MS" w:hAnsi="Calibri" w:cs="Calibri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Calibri" w:eastAsia="Arial Unicode MS" w:hAnsi="Calibri" w:cs="Calibri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  <w:sz w:val="20"/>
    </w:rPr>
  </w:style>
  <w:style w:type="character" w:customStyle="1" w:styleId="WW8Num7z1">
    <w:name w:val="WW8Num7z1"/>
    <w:rPr>
      <w:rFonts w:ascii="Courier New" w:hAnsi="Courier New" w:cs="Courier New"/>
      <w:sz w:val="20"/>
    </w:rPr>
  </w:style>
  <w:style w:type="character" w:customStyle="1" w:styleId="WW8Num7z2">
    <w:name w:val="WW8Num7z2"/>
    <w:rPr>
      <w:rFonts w:ascii="Wingdings" w:hAnsi="Wingdings" w:cs="Wingdings"/>
      <w:sz w:val="20"/>
    </w:rPr>
  </w:style>
  <w:style w:type="character" w:customStyle="1" w:styleId="WW8Num8z0">
    <w:name w:val="WW8Num8z0"/>
    <w:rPr>
      <w:rFonts w:ascii="Calibri" w:eastAsia="Times New Roman" w:hAnsi="Calibri" w:cs="Calibri"/>
      <w:b/>
      <w:bCs/>
      <w:color w:val="000000"/>
      <w:sz w:val="22"/>
      <w:szCs w:val="22"/>
      <w:lang w:eastAsia="ar-SA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Privzetapisavaodstavka1">
    <w:name w:val="Privzeta pisava odstavka1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Privzetapisavaodstavka1"/>
  </w:style>
  <w:style w:type="character" w:customStyle="1" w:styleId="FooterChar">
    <w:name w:val="Footer Char"/>
    <w:basedOn w:val="Privzetapisavaodstavka1"/>
  </w:style>
  <w:style w:type="character" w:styleId="Krepko">
    <w:name w:val="Strong"/>
    <w:qFormat/>
    <w:rPr>
      <w:b/>
      <w:bCs/>
    </w:rPr>
  </w:style>
  <w:style w:type="character" w:customStyle="1" w:styleId="Heading3Char">
    <w:name w:val="Heading 3 Char"/>
    <w:rPr>
      <w:rFonts w:ascii="CopprplGoth BT" w:eastAsia="Arial Unicode MS" w:hAnsi="CopprplGoth BT" w:cs="Times New Roman"/>
      <w:b/>
      <w:color w:val="000000"/>
      <w:sz w:val="24"/>
      <w:szCs w:val="20"/>
    </w:rPr>
  </w:style>
  <w:style w:type="character" w:customStyle="1" w:styleId="BodyTextChar">
    <w:name w:val="Body Text Char"/>
    <w:rPr>
      <w:rFonts w:ascii="Bookman Old Style" w:eastAsia="Arial Unicode MS" w:hAnsi="Bookman Old Style" w:cs="Times New Roman"/>
      <w:color w:val="000000"/>
      <w:sz w:val="20"/>
      <w:szCs w:val="20"/>
    </w:rPr>
  </w:style>
  <w:style w:type="character" w:styleId="Hiperpovezava">
    <w:name w:val="Hyperlink"/>
    <w:rPr>
      <w:color w:val="0000FF"/>
      <w:u w:val="single"/>
    </w:rPr>
  </w:style>
  <w:style w:type="character" w:customStyle="1" w:styleId="Heading2Char">
    <w:name w:val="Heading 2 Char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Heading1Char">
    <w:name w:val="Heading 1 Char"/>
    <w:rPr>
      <w:rFonts w:ascii="Cambria" w:eastAsia="Times New Roman" w:hAnsi="Cambria" w:cs="Times New Roman"/>
      <w:b/>
      <w:bCs/>
      <w:color w:val="000000"/>
      <w:kern w:val="1"/>
      <w:sz w:val="32"/>
      <w:szCs w:val="32"/>
    </w:rPr>
  </w:style>
  <w:style w:type="character" w:styleId="Poudarek">
    <w:name w:val="Emphasis"/>
    <w:qFormat/>
    <w:rPr>
      <w:i/>
      <w:iCs/>
    </w:rPr>
  </w:style>
  <w:style w:type="paragraph" w:customStyle="1" w:styleId="Naslov10">
    <w:name w:val="Naslov1"/>
    <w:basedOn w:val="Navaden"/>
    <w:next w:val="Telobesedil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lobesedila">
    <w:name w:val="Body Text"/>
    <w:basedOn w:val="Navaden"/>
    <w:pPr>
      <w:jc w:val="both"/>
    </w:pPr>
    <w:rPr>
      <w:rFonts w:ascii="Bookman Old Style" w:hAnsi="Bookman Old Style" w:cs="Bookman Old Style"/>
      <w:sz w:val="20"/>
      <w:szCs w:val="20"/>
    </w:rPr>
  </w:style>
  <w:style w:type="paragraph" w:styleId="Seznam">
    <w:name w:val="List"/>
    <w:basedOn w:val="Telobesedila"/>
    <w:rPr>
      <w:rFonts w:cs="Mangal"/>
    </w:rPr>
  </w:style>
  <w:style w:type="paragraph" w:styleId="Napis">
    <w:name w:val="caption"/>
    <w:basedOn w:val="Navaden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Kazalo">
    <w:name w:val="Kazalo"/>
    <w:basedOn w:val="Navaden"/>
    <w:pPr>
      <w:suppressLineNumbers/>
    </w:pPr>
    <w:rPr>
      <w:rFonts w:cs="Mangal"/>
    </w:rPr>
  </w:style>
  <w:style w:type="paragraph" w:customStyle="1" w:styleId="Besedilooblaka1">
    <w:name w:val="Besedilo oblačka1"/>
    <w:basedOn w:val="Navaden"/>
    <w:rPr>
      <w:rFonts w:ascii="Tahoma" w:hAnsi="Tahoma" w:cs="Tahoma"/>
      <w:sz w:val="16"/>
      <w:szCs w:val="16"/>
    </w:rPr>
  </w:style>
  <w:style w:type="paragraph" w:styleId="Glava">
    <w:name w:val="header"/>
    <w:basedOn w:val="Navaden"/>
  </w:style>
  <w:style w:type="paragraph" w:styleId="Noga">
    <w:name w:val="footer"/>
    <w:basedOn w:val="Navaden"/>
    <w:link w:val="NogaZnak"/>
    <w:uiPriority w:val="99"/>
  </w:style>
  <w:style w:type="paragraph" w:customStyle="1" w:styleId="Navadensplet1">
    <w:name w:val="Navaden (splet)1"/>
    <w:basedOn w:val="Navaden"/>
    <w:pPr>
      <w:widowControl/>
      <w:suppressAutoHyphens w:val="0"/>
      <w:spacing w:before="240" w:after="240"/>
    </w:pPr>
    <w:rPr>
      <w:rFonts w:eastAsia="Times New Roman"/>
    </w:rPr>
  </w:style>
  <w:style w:type="paragraph" w:customStyle="1" w:styleId="Brezrazmikov1">
    <w:name w:val="Brez razmikov1"/>
    <w:pPr>
      <w:widowControl w:val="0"/>
      <w:suppressAutoHyphens/>
    </w:pPr>
    <w:rPr>
      <w:rFonts w:eastAsia="Arial Unicode MS"/>
      <w:color w:val="000000"/>
      <w:sz w:val="24"/>
      <w:szCs w:val="24"/>
      <w:lang w:eastAsia="zh-CN"/>
    </w:rPr>
  </w:style>
  <w:style w:type="paragraph" w:customStyle="1" w:styleId="Vsebinatabele">
    <w:name w:val="Vsebina tabele"/>
    <w:basedOn w:val="Navaden"/>
    <w:rsid w:val="00F74FD5"/>
    <w:pPr>
      <w:suppressLineNumbers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B67D8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BB67D8"/>
    <w:rPr>
      <w:rFonts w:ascii="Segoe UI" w:eastAsia="Arial Unicode MS" w:hAnsi="Segoe UI" w:cs="Segoe UI"/>
      <w:color w:val="000000"/>
      <w:sz w:val="18"/>
      <w:szCs w:val="18"/>
      <w:lang w:eastAsia="zh-CN"/>
    </w:rPr>
  </w:style>
  <w:style w:type="character" w:customStyle="1" w:styleId="NogaZnak">
    <w:name w:val="Noga Znak"/>
    <w:link w:val="Noga"/>
    <w:uiPriority w:val="99"/>
    <w:rsid w:val="007131C0"/>
    <w:rPr>
      <w:rFonts w:eastAsia="Arial Unicode MS"/>
      <w:color w:val="000000"/>
      <w:sz w:val="24"/>
      <w:szCs w:val="24"/>
      <w:lang w:eastAsia="zh-CN"/>
    </w:rPr>
  </w:style>
  <w:style w:type="character" w:customStyle="1" w:styleId="UnresolvedMention">
    <w:name w:val="Unresolved Mention"/>
    <w:uiPriority w:val="99"/>
    <w:semiHidden/>
    <w:unhideWhenUsed/>
    <w:rsid w:val="00776E6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widowControl w:val="0"/>
      <w:suppressAutoHyphens/>
    </w:pPr>
    <w:rPr>
      <w:rFonts w:eastAsia="Arial Unicode MS"/>
      <w:color w:val="000000"/>
      <w:sz w:val="24"/>
      <w:szCs w:val="24"/>
      <w:lang w:eastAsia="zh-CN"/>
    </w:rPr>
  </w:style>
  <w:style w:type="paragraph" w:styleId="Naslov1">
    <w:name w:val="heading 1"/>
    <w:basedOn w:val="Navaden"/>
    <w:next w:val="Navaden"/>
    <w:qFormat/>
    <w:pPr>
      <w:keepNext/>
      <w:numPr>
        <w:numId w:val="2"/>
      </w:numPr>
      <w:spacing w:before="240" w:after="60"/>
      <w:outlineLvl w:val="0"/>
    </w:pPr>
    <w:rPr>
      <w:rFonts w:ascii="Cambria" w:eastAsia="Times New Roman" w:hAnsi="Cambria"/>
      <w:b/>
      <w:bCs/>
      <w:kern w:val="1"/>
      <w:sz w:val="32"/>
      <w:szCs w:val="32"/>
    </w:rPr>
  </w:style>
  <w:style w:type="paragraph" w:styleId="Naslov2">
    <w:name w:val="heading 2"/>
    <w:basedOn w:val="Navaden"/>
    <w:next w:val="Navaden"/>
    <w:qFormat/>
    <w:pPr>
      <w:keepNext/>
      <w:tabs>
        <w:tab w:val="num" w:pos="0"/>
      </w:tabs>
      <w:spacing w:before="240" w:after="60"/>
      <w:ind w:left="432" w:hanging="432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qFormat/>
    <w:pPr>
      <w:keepNext/>
      <w:tabs>
        <w:tab w:val="num" w:pos="0"/>
      </w:tabs>
      <w:ind w:left="432" w:hanging="432"/>
      <w:jc w:val="center"/>
      <w:outlineLvl w:val="2"/>
    </w:pPr>
    <w:rPr>
      <w:rFonts w:ascii="CopprplGoth BT" w:hAnsi="CopprplGoth BT" w:cs="CopprplGoth BT"/>
      <w:b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tarSymbol"/>
      <w:sz w:val="18"/>
      <w:szCs w:val="18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tarSymbol"/>
      <w:sz w:val="18"/>
      <w:szCs w:val="18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cs="Calibri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Calibri" w:eastAsia="Arial Unicode MS" w:hAnsi="Calibri" w:cs="Calibri"/>
      <w:b w:val="0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rFonts w:ascii="Calibri" w:eastAsia="Arial Unicode MS" w:hAnsi="Calibri" w:cs="Calibri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Calibri" w:eastAsia="Arial Unicode MS" w:hAnsi="Calibri" w:cs="Calibri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  <w:sz w:val="20"/>
    </w:rPr>
  </w:style>
  <w:style w:type="character" w:customStyle="1" w:styleId="WW8Num7z1">
    <w:name w:val="WW8Num7z1"/>
    <w:rPr>
      <w:rFonts w:ascii="Courier New" w:hAnsi="Courier New" w:cs="Courier New"/>
      <w:sz w:val="20"/>
    </w:rPr>
  </w:style>
  <w:style w:type="character" w:customStyle="1" w:styleId="WW8Num7z2">
    <w:name w:val="WW8Num7z2"/>
    <w:rPr>
      <w:rFonts w:ascii="Wingdings" w:hAnsi="Wingdings" w:cs="Wingdings"/>
      <w:sz w:val="20"/>
    </w:rPr>
  </w:style>
  <w:style w:type="character" w:customStyle="1" w:styleId="WW8Num8z0">
    <w:name w:val="WW8Num8z0"/>
    <w:rPr>
      <w:rFonts w:ascii="Calibri" w:eastAsia="Times New Roman" w:hAnsi="Calibri" w:cs="Calibri"/>
      <w:b/>
      <w:bCs/>
      <w:color w:val="000000"/>
      <w:sz w:val="22"/>
      <w:szCs w:val="22"/>
      <w:lang w:eastAsia="ar-SA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Privzetapisavaodstavka1">
    <w:name w:val="Privzeta pisava odstavka1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Privzetapisavaodstavka1"/>
  </w:style>
  <w:style w:type="character" w:customStyle="1" w:styleId="FooterChar">
    <w:name w:val="Footer Char"/>
    <w:basedOn w:val="Privzetapisavaodstavka1"/>
  </w:style>
  <w:style w:type="character" w:styleId="Krepko">
    <w:name w:val="Strong"/>
    <w:qFormat/>
    <w:rPr>
      <w:b/>
      <w:bCs/>
    </w:rPr>
  </w:style>
  <w:style w:type="character" w:customStyle="1" w:styleId="Heading3Char">
    <w:name w:val="Heading 3 Char"/>
    <w:rPr>
      <w:rFonts w:ascii="CopprplGoth BT" w:eastAsia="Arial Unicode MS" w:hAnsi="CopprplGoth BT" w:cs="Times New Roman"/>
      <w:b/>
      <w:color w:val="000000"/>
      <w:sz w:val="24"/>
      <w:szCs w:val="20"/>
    </w:rPr>
  </w:style>
  <w:style w:type="character" w:customStyle="1" w:styleId="BodyTextChar">
    <w:name w:val="Body Text Char"/>
    <w:rPr>
      <w:rFonts w:ascii="Bookman Old Style" w:eastAsia="Arial Unicode MS" w:hAnsi="Bookman Old Style" w:cs="Times New Roman"/>
      <w:color w:val="000000"/>
      <w:sz w:val="20"/>
      <w:szCs w:val="20"/>
    </w:rPr>
  </w:style>
  <w:style w:type="character" w:styleId="Hiperpovezava">
    <w:name w:val="Hyperlink"/>
    <w:rPr>
      <w:color w:val="0000FF"/>
      <w:u w:val="single"/>
    </w:rPr>
  </w:style>
  <w:style w:type="character" w:customStyle="1" w:styleId="Heading2Char">
    <w:name w:val="Heading 2 Char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Heading1Char">
    <w:name w:val="Heading 1 Char"/>
    <w:rPr>
      <w:rFonts w:ascii="Cambria" w:eastAsia="Times New Roman" w:hAnsi="Cambria" w:cs="Times New Roman"/>
      <w:b/>
      <w:bCs/>
      <w:color w:val="000000"/>
      <w:kern w:val="1"/>
      <w:sz w:val="32"/>
      <w:szCs w:val="32"/>
    </w:rPr>
  </w:style>
  <w:style w:type="character" w:styleId="Poudarek">
    <w:name w:val="Emphasis"/>
    <w:qFormat/>
    <w:rPr>
      <w:i/>
      <w:iCs/>
    </w:rPr>
  </w:style>
  <w:style w:type="paragraph" w:customStyle="1" w:styleId="Naslov10">
    <w:name w:val="Naslov1"/>
    <w:basedOn w:val="Navaden"/>
    <w:next w:val="Telobesedil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lobesedila">
    <w:name w:val="Body Text"/>
    <w:basedOn w:val="Navaden"/>
    <w:pPr>
      <w:jc w:val="both"/>
    </w:pPr>
    <w:rPr>
      <w:rFonts w:ascii="Bookman Old Style" w:hAnsi="Bookman Old Style" w:cs="Bookman Old Style"/>
      <w:sz w:val="20"/>
      <w:szCs w:val="20"/>
    </w:rPr>
  </w:style>
  <w:style w:type="paragraph" w:styleId="Seznam">
    <w:name w:val="List"/>
    <w:basedOn w:val="Telobesedila"/>
    <w:rPr>
      <w:rFonts w:cs="Mangal"/>
    </w:rPr>
  </w:style>
  <w:style w:type="paragraph" w:styleId="Napis">
    <w:name w:val="caption"/>
    <w:basedOn w:val="Navaden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Kazalo">
    <w:name w:val="Kazalo"/>
    <w:basedOn w:val="Navaden"/>
    <w:pPr>
      <w:suppressLineNumbers/>
    </w:pPr>
    <w:rPr>
      <w:rFonts w:cs="Mangal"/>
    </w:rPr>
  </w:style>
  <w:style w:type="paragraph" w:customStyle="1" w:styleId="Besedilooblaka1">
    <w:name w:val="Besedilo oblačka1"/>
    <w:basedOn w:val="Navaden"/>
    <w:rPr>
      <w:rFonts w:ascii="Tahoma" w:hAnsi="Tahoma" w:cs="Tahoma"/>
      <w:sz w:val="16"/>
      <w:szCs w:val="16"/>
    </w:rPr>
  </w:style>
  <w:style w:type="paragraph" w:styleId="Glava">
    <w:name w:val="header"/>
    <w:basedOn w:val="Navaden"/>
  </w:style>
  <w:style w:type="paragraph" w:styleId="Noga">
    <w:name w:val="footer"/>
    <w:basedOn w:val="Navaden"/>
    <w:link w:val="NogaZnak"/>
    <w:uiPriority w:val="99"/>
  </w:style>
  <w:style w:type="paragraph" w:customStyle="1" w:styleId="Navadensplet1">
    <w:name w:val="Navaden (splet)1"/>
    <w:basedOn w:val="Navaden"/>
    <w:pPr>
      <w:widowControl/>
      <w:suppressAutoHyphens w:val="0"/>
      <w:spacing w:before="240" w:after="240"/>
    </w:pPr>
    <w:rPr>
      <w:rFonts w:eastAsia="Times New Roman"/>
    </w:rPr>
  </w:style>
  <w:style w:type="paragraph" w:customStyle="1" w:styleId="Brezrazmikov1">
    <w:name w:val="Brez razmikov1"/>
    <w:pPr>
      <w:widowControl w:val="0"/>
      <w:suppressAutoHyphens/>
    </w:pPr>
    <w:rPr>
      <w:rFonts w:eastAsia="Arial Unicode MS"/>
      <w:color w:val="000000"/>
      <w:sz w:val="24"/>
      <w:szCs w:val="24"/>
      <w:lang w:eastAsia="zh-CN"/>
    </w:rPr>
  </w:style>
  <w:style w:type="paragraph" w:customStyle="1" w:styleId="Vsebinatabele">
    <w:name w:val="Vsebina tabele"/>
    <w:basedOn w:val="Navaden"/>
    <w:rsid w:val="00F74FD5"/>
    <w:pPr>
      <w:suppressLineNumbers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B67D8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BB67D8"/>
    <w:rPr>
      <w:rFonts w:ascii="Segoe UI" w:eastAsia="Arial Unicode MS" w:hAnsi="Segoe UI" w:cs="Segoe UI"/>
      <w:color w:val="000000"/>
      <w:sz w:val="18"/>
      <w:szCs w:val="18"/>
      <w:lang w:eastAsia="zh-CN"/>
    </w:rPr>
  </w:style>
  <w:style w:type="character" w:customStyle="1" w:styleId="NogaZnak">
    <w:name w:val="Noga Znak"/>
    <w:link w:val="Noga"/>
    <w:uiPriority w:val="99"/>
    <w:rsid w:val="007131C0"/>
    <w:rPr>
      <w:rFonts w:eastAsia="Arial Unicode MS"/>
      <w:color w:val="000000"/>
      <w:sz w:val="24"/>
      <w:szCs w:val="24"/>
      <w:lang w:eastAsia="zh-CN"/>
    </w:rPr>
  </w:style>
  <w:style w:type="character" w:customStyle="1" w:styleId="UnresolvedMention">
    <w:name w:val="Unresolved Mention"/>
    <w:uiPriority w:val="99"/>
    <w:semiHidden/>
    <w:unhideWhenUsed/>
    <w:rsid w:val="00776E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solis-turizem.s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hotel-woerth.de/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CEABCA3-4B06-4005-8983-8C82781FD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3098</CharactersWithSpaces>
  <SharedDoc>false</SharedDoc>
  <HLinks>
    <vt:vector size="12" baseType="variant">
      <vt:variant>
        <vt:i4>3670085</vt:i4>
      </vt:variant>
      <vt:variant>
        <vt:i4>6</vt:i4>
      </vt:variant>
      <vt:variant>
        <vt:i4>0</vt:i4>
      </vt:variant>
      <vt:variant>
        <vt:i4>5</vt:i4>
      </vt:variant>
      <vt:variant>
        <vt:lpwstr>mailto:info@solis-turizem.si</vt:lpwstr>
      </vt:variant>
      <vt:variant>
        <vt:lpwstr/>
      </vt:variant>
      <vt:variant>
        <vt:i4>5308445</vt:i4>
      </vt:variant>
      <vt:variant>
        <vt:i4>3</vt:i4>
      </vt:variant>
      <vt:variant>
        <vt:i4>0</vt:i4>
      </vt:variant>
      <vt:variant>
        <vt:i4>5</vt:i4>
      </vt:variant>
      <vt:variant>
        <vt:lpwstr>https://www.hotel-woerth.de/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Meta Levstek</cp:lastModifiedBy>
  <cp:revision>3</cp:revision>
  <cp:lastPrinted>2019-10-13T09:43:00Z</cp:lastPrinted>
  <dcterms:created xsi:type="dcterms:W3CDTF">2019-11-28T14:18:00Z</dcterms:created>
  <dcterms:modified xsi:type="dcterms:W3CDTF">2019-11-28T14:19:00Z</dcterms:modified>
</cp:coreProperties>
</file>